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89" w:rsidRDefault="00236089" w:rsidP="00236089">
      <w:pPr>
        <w:widowControl/>
        <w:autoSpaceDE/>
        <w:autoSpaceDN/>
        <w:adjustRightInd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236089" w:rsidRDefault="00236089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  <w:r>
        <w:rPr>
          <w:rFonts w:eastAsia="Times New Roman"/>
          <w:b/>
          <w:noProof/>
          <w:color w:val="000000"/>
          <w:sz w:val="32"/>
          <w:szCs w:val="32"/>
          <w:lang w:val="ru-RU"/>
        </w:rPr>
        <w:drawing>
          <wp:inline distT="0" distB="0" distL="0" distR="0" wp14:anchorId="3B22DC39" wp14:editId="436759B0">
            <wp:extent cx="6299835" cy="86537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89" w:rsidRDefault="00236089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163861" w:rsidRDefault="0016386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2074E3" w:rsidRDefault="002074E3" w:rsidP="002074E3">
      <w:pPr>
        <w:widowControl/>
        <w:autoSpaceDE/>
        <w:autoSpaceDN/>
        <w:adjustRightInd/>
        <w:ind w:left="-284"/>
        <w:jc w:val="both"/>
        <w:rPr>
          <w:rFonts w:eastAsia="Times New Roman"/>
          <w:color w:val="000000"/>
          <w:szCs w:val="32"/>
          <w:lang w:val="ru-RU"/>
        </w:rPr>
      </w:pPr>
    </w:p>
    <w:p w:rsidR="002074E3" w:rsidRDefault="002074E3" w:rsidP="002074E3">
      <w:pPr>
        <w:widowControl/>
        <w:autoSpaceDE/>
        <w:autoSpaceDN/>
        <w:adjustRightInd/>
        <w:ind w:left="-284"/>
        <w:jc w:val="center"/>
        <w:rPr>
          <w:rFonts w:eastAsia="Times New Roman"/>
          <w:color w:val="000000"/>
          <w:sz w:val="32"/>
          <w:szCs w:val="32"/>
          <w:lang w:val="ru-RU"/>
        </w:rPr>
      </w:pPr>
    </w:p>
    <w:p w:rsidR="002074E3" w:rsidRDefault="002074E3" w:rsidP="002074E3">
      <w:pPr>
        <w:widowControl/>
        <w:autoSpaceDE/>
        <w:autoSpaceDN/>
        <w:adjustRightInd/>
        <w:ind w:left="-284"/>
        <w:jc w:val="center"/>
        <w:rPr>
          <w:rFonts w:eastAsia="Times New Roman"/>
          <w:color w:val="000000"/>
          <w:sz w:val="32"/>
          <w:szCs w:val="32"/>
          <w:lang w:val="ru-RU"/>
        </w:rPr>
      </w:pPr>
    </w:p>
    <w:p w:rsidR="00163861" w:rsidRDefault="00163861" w:rsidP="00236089">
      <w:pPr>
        <w:widowControl/>
        <w:autoSpaceDE/>
        <w:autoSpaceDN/>
        <w:adjustRightInd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Pr="00693241" w:rsidRDefault="00693241" w:rsidP="00693241">
      <w:pPr>
        <w:widowControl/>
        <w:autoSpaceDE/>
        <w:autoSpaceDN/>
        <w:adjustRightInd/>
        <w:spacing w:after="120"/>
        <w:ind w:firstLine="709"/>
        <w:jc w:val="center"/>
        <w:rPr>
          <w:rFonts w:eastAsia="Times New Roman"/>
          <w:b/>
          <w:sz w:val="28"/>
          <w:szCs w:val="28"/>
          <w:lang w:val="ru-RU" w:eastAsia="en-US" w:bidi="en-US"/>
        </w:rPr>
      </w:pPr>
      <w:r w:rsidRPr="00693241">
        <w:rPr>
          <w:rFonts w:eastAsia="Times New Roman"/>
          <w:b/>
          <w:sz w:val="28"/>
          <w:szCs w:val="28"/>
          <w:lang w:val="ru-RU" w:eastAsia="en-US" w:bidi="en-US"/>
        </w:rPr>
        <w:t>СОДЕРЖАНИЕ</w:t>
      </w:r>
    </w:p>
    <w:tbl>
      <w:tblPr>
        <w:tblW w:w="9995" w:type="dxa"/>
        <w:jc w:val="center"/>
        <w:tblInd w:w="784" w:type="dxa"/>
        <w:tblLayout w:type="fixed"/>
        <w:tblLook w:val="04A0" w:firstRow="1" w:lastRow="0" w:firstColumn="1" w:lastColumn="0" w:noHBand="0" w:noVBand="1"/>
      </w:tblPr>
      <w:tblGrid>
        <w:gridCol w:w="9322"/>
        <w:gridCol w:w="673"/>
      </w:tblGrid>
      <w:tr w:rsidR="00693241" w:rsidRPr="00A66798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eastAsia="en-US" w:bidi="en-US"/>
              </w:rPr>
              <w:t>I</w:t>
            </w:r>
            <w:r w:rsidRPr="00A66798">
              <w:rPr>
                <w:rFonts w:eastAsia="Times New Roman"/>
                <w:lang w:val="ru-RU" w:eastAsia="en-US" w:bidi="en-US"/>
              </w:rPr>
              <w:t xml:space="preserve">. </w:t>
            </w:r>
            <w:r w:rsidRPr="00693241">
              <w:rPr>
                <w:rFonts w:eastAsia="Times New Roman"/>
                <w:lang w:val="ru-RU" w:eastAsia="en-US" w:bidi="en-US"/>
              </w:rPr>
              <w:t>ЦЕЛЕВОЙ РАЗДЕЛ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A66798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1.Пояснительная записка……………………………………………………….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>2</w:t>
            </w:r>
          </w:p>
        </w:tc>
        <w:tc>
          <w:tcPr>
            <w:tcW w:w="673" w:type="dxa"/>
          </w:tcPr>
          <w:p w:rsidR="00693241" w:rsidRPr="00693241" w:rsidRDefault="00693241" w:rsidP="00B20CFF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236089" w:rsidTr="00B45E94">
        <w:trPr>
          <w:jc w:val="center"/>
        </w:trPr>
        <w:tc>
          <w:tcPr>
            <w:tcW w:w="9322" w:type="dxa"/>
          </w:tcPr>
          <w:p w:rsidR="00693241" w:rsidRPr="00693241" w:rsidRDefault="00B20CFF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1.1. Предназначение образовательной программы основного общего образования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2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A35416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1.2. Цели и задачи основной образовательной программы………………….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>2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A35416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1.3. Принципы и подходы к формированию образовательной программы...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>3</w:t>
            </w:r>
          </w:p>
        </w:tc>
        <w:tc>
          <w:tcPr>
            <w:tcW w:w="673" w:type="dxa"/>
          </w:tcPr>
          <w:p w:rsidR="00693241" w:rsidRPr="00693241" w:rsidRDefault="00693241" w:rsidP="00A35416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693241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1.4. Общая характеристика учреждения………………………………………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>3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A35416" w:rsidTr="00B45E94">
        <w:trPr>
          <w:trHeight w:val="624"/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 xml:space="preserve">2. Планируемые результаты </w:t>
            </w:r>
            <w:r w:rsidR="00B20CFF">
              <w:rPr>
                <w:rFonts w:eastAsia="Times New Roman"/>
                <w:lang w:val="ru-RU" w:eastAsia="en-US" w:bidi="en-US"/>
              </w:rPr>
              <w:t xml:space="preserve">освоения  образовательной </w:t>
            </w:r>
            <w:r w:rsidRPr="00693241">
              <w:rPr>
                <w:rFonts w:eastAsia="Times New Roman"/>
                <w:lang w:val="ru-RU" w:eastAsia="en-US" w:bidi="en-US"/>
              </w:rPr>
              <w:t>про</w:t>
            </w:r>
            <w:r w:rsidR="00B20CFF">
              <w:rPr>
                <w:rFonts w:eastAsia="Times New Roman"/>
                <w:lang w:val="ru-RU" w:eastAsia="en-US" w:bidi="en-US"/>
              </w:rPr>
              <w:t>граммы основного</w:t>
            </w:r>
            <w:r w:rsidRPr="00693241">
              <w:rPr>
                <w:rFonts w:eastAsia="Times New Roman"/>
                <w:lang w:val="ru-RU" w:eastAsia="en-US" w:bidi="en-US"/>
              </w:rPr>
              <w:t xml:space="preserve"> образования…………………………………………………………………………..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CA3B1A">
              <w:rPr>
                <w:rFonts w:eastAsia="Times New Roman"/>
                <w:lang w:val="ru-RU" w:eastAsia="en-US" w:bidi="en-US"/>
              </w:rPr>
              <w:t>7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693241" w:rsidTr="00B45E94">
        <w:trPr>
          <w:trHeight w:val="738"/>
          <w:jc w:val="center"/>
        </w:trPr>
        <w:tc>
          <w:tcPr>
            <w:tcW w:w="9322" w:type="dxa"/>
          </w:tcPr>
          <w:p w:rsidR="00B20CFF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2.1.</w:t>
            </w:r>
            <w:r w:rsidR="00B20CFF">
              <w:rPr>
                <w:rFonts w:eastAsia="Times New Roman"/>
                <w:lang w:val="ru-RU" w:eastAsia="en-US" w:bidi="en-US"/>
              </w:rPr>
              <w:t>Педагогические технологии, обеспечивающие реализацию образовательной программы  основного общего образования…………………………………………</w:t>
            </w:r>
            <w:r w:rsidR="00CA3B1A">
              <w:rPr>
                <w:rFonts w:eastAsia="Times New Roman"/>
                <w:lang w:val="ru-RU" w:eastAsia="en-US" w:bidi="en-US"/>
              </w:rPr>
              <w:t xml:space="preserve">   18</w:t>
            </w:r>
          </w:p>
          <w:p w:rsidR="00693241" w:rsidRPr="00693241" w:rsidRDefault="00B20CFF" w:rsidP="00B20CFF">
            <w:pPr>
              <w:widowControl/>
              <w:autoSpaceDE/>
              <w:autoSpaceDN/>
              <w:adjustRightInd/>
              <w:ind w:right="-392"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 xml:space="preserve">2.2. </w:t>
            </w:r>
            <w:r w:rsidR="00693241" w:rsidRPr="00693241">
              <w:rPr>
                <w:rFonts w:eastAsia="Times New Roman"/>
                <w:lang w:val="ru-RU" w:eastAsia="en-US" w:bidi="en-US"/>
              </w:rPr>
              <w:t>Модель выпускника основной школы как результат реализации программы…………………………………………………………………………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</w:t>
            </w:r>
            <w:r w:rsidR="00CA3B1A">
              <w:rPr>
                <w:rFonts w:eastAsia="Times New Roman"/>
                <w:lang w:val="ru-RU" w:eastAsia="en-US" w:bidi="en-US"/>
              </w:rPr>
              <w:t>20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 </w:t>
            </w:r>
            <w:r>
              <w:rPr>
                <w:rFonts w:eastAsia="Times New Roman"/>
                <w:lang w:val="ru-RU" w:eastAsia="en-US" w:bidi="en-US"/>
              </w:rPr>
              <w:t xml:space="preserve">                                     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  <w:p w:rsidR="00693241" w:rsidRPr="00693241" w:rsidRDefault="00A35416" w:rsidP="00B20CFF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 xml:space="preserve"> </w:t>
            </w:r>
          </w:p>
        </w:tc>
      </w:tr>
      <w:tr w:rsidR="00693241" w:rsidRPr="00CA3B1A" w:rsidTr="00B45E94">
        <w:trPr>
          <w:jc w:val="center"/>
        </w:trPr>
        <w:tc>
          <w:tcPr>
            <w:tcW w:w="9322" w:type="dxa"/>
          </w:tcPr>
          <w:p w:rsidR="00693241" w:rsidRPr="00693241" w:rsidRDefault="00CA3B1A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2.</w:t>
            </w:r>
            <w:r w:rsidR="00693241" w:rsidRPr="00693241">
              <w:rPr>
                <w:rFonts w:eastAsia="Times New Roman"/>
                <w:lang w:val="ru-RU" w:eastAsia="en-US" w:bidi="en-US"/>
              </w:rPr>
              <w:t>3. Система оценки достижений планируемых результатов………………….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</w:t>
            </w:r>
            <w:r>
              <w:rPr>
                <w:rFonts w:eastAsia="Times New Roman"/>
                <w:lang w:val="ru-RU" w:eastAsia="en-US" w:bidi="en-US"/>
              </w:rPr>
              <w:t xml:space="preserve"> 21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CA3B1A" w:rsidTr="00B45E94">
        <w:trPr>
          <w:jc w:val="center"/>
        </w:trPr>
        <w:tc>
          <w:tcPr>
            <w:tcW w:w="9322" w:type="dxa"/>
          </w:tcPr>
          <w:p w:rsidR="00B9154E" w:rsidRDefault="00CA3B1A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2.4</w:t>
            </w:r>
            <w:r w:rsidR="00B20CFF">
              <w:rPr>
                <w:rFonts w:eastAsia="Times New Roman"/>
                <w:lang w:val="ru-RU" w:eastAsia="en-US" w:bidi="en-US"/>
              </w:rPr>
              <w:t>.Формы учета и методы контроля достижений обучающихся…………………</w:t>
            </w:r>
            <w:r w:rsidR="00B9154E">
              <w:rPr>
                <w:rFonts w:eastAsia="Times New Roman"/>
                <w:lang w:val="ru-RU" w:eastAsia="en-US" w:bidi="en-US"/>
              </w:rPr>
              <w:t>..</w:t>
            </w:r>
            <w:r>
              <w:rPr>
                <w:rFonts w:eastAsia="Times New Roman"/>
                <w:lang w:val="ru-RU" w:eastAsia="en-US" w:bidi="en-US"/>
              </w:rPr>
              <w:t xml:space="preserve">   22</w:t>
            </w:r>
            <w:r w:rsidR="00B9154E">
              <w:rPr>
                <w:rFonts w:eastAsia="Times New Roman"/>
                <w:lang w:val="ru-RU" w:eastAsia="en-US" w:bidi="en-US"/>
              </w:rPr>
              <w:t xml:space="preserve">       </w:t>
            </w:r>
          </w:p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eastAsia="en-US" w:bidi="en-US"/>
              </w:rPr>
              <w:t>II</w:t>
            </w:r>
            <w:r w:rsidRPr="00693241">
              <w:rPr>
                <w:rFonts w:eastAsia="Times New Roman"/>
                <w:lang w:val="ru-RU" w:eastAsia="en-US" w:bidi="en-US"/>
              </w:rPr>
              <w:t>. СОДЕРЖАТЕЛЬНЫЙ РАЗДЕЛ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CA3B1A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1. Программы отдельных учебных предметов и курсов……………………..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 </w:t>
            </w:r>
            <w:r w:rsidR="00CA3B1A">
              <w:rPr>
                <w:rFonts w:eastAsia="Times New Roman"/>
                <w:lang w:val="ru-RU" w:eastAsia="en-US" w:bidi="en-US"/>
              </w:rPr>
              <w:t>23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693241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>2. Про</w:t>
            </w:r>
            <w:r w:rsidR="00B9154E">
              <w:rPr>
                <w:rFonts w:eastAsia="Times New Roman"/>
                <w:lang w:val="ru-RU" w:eastAsia="en-US" w:bidi="en-US"/>
              </w:rPr>
              <w:t xml:space="preserve">грамма воспитания и </w:t>
            </w:r>
            <w:proofErr w:type="gramStart"/>
            <w:r w:rsidR="00B9154E">
              <w:rPr>
                <w:rFonts w:eastAsia="Times New Roman"/>
                <w:lang w:val="ru-RU" w:eastAsia="en-US" w:bidi="en-US"/>
              </w:rPr>
              <w:t>социализации</w:t>
            </w:r>
            <w:proofErr w:type="gramEnd"/>
            <w:r w:rsidR="00B9154E">
              <w:rPr>
                <w:rFonts w:eastAsia="Times New Roman"/>
                <w:lang w:val="ru-RU" w:eastAsia="en-US" w:bidi="en-US"/>
              </w:rPr>
              <w:t xml:space="preserve"> обучающихся на ступени основного общего образования……………………………………………………………………………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</w:t>
            </w:r>
            <w:r w:rsidR="00CA3B1A">
              <w:rPr>
                <w:rFonts w:eastAsia="Times New Roman"/>
                <w:lang w:val="ru-RU" w:eastAsia="en-US" w:bidi="en-US"/>
              </w:rPr>
              <w:t>23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693241" w:rsidTr="00B45E94">
        <w:trPr>
          <w:jc w:val="center"/>
        </w:trPr>
        <w:tc>
          <w:tcPr>
            <w:tcW w:w="9322" w:type="dxa"/>
          </w:tcPr>
          <w:p w:rsidR="00693241" w:rsidRPr="00693241" w:rsidRDefault="00693241" w:rsidP="00B9154E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 w:rsidRPr="00693241">
              <w:rPr>
                <w:rFonts w:eastAsia="Times New Roman"/>
                <w:lang w:val="ru-RU" w:eastAsia="en-US" w:bidi="en-US"/>
              </w:rPr>
              <w:t xml:space="preserve">3. </w:t>
            </w:r>
            <w:r w:rsidR="00B9154E" w:rsidRPr="00693241">
              <w:rPr>
                <w:rFonts w:eastAsia="Times New Roman"/>
                <w:lang w:val="ru-RU" w:eastAsia="en-US" w:bidi="en-US"/>
              </w:rPr>
              <w:t xml:space="preserve">Программа формирования культуры здорового и безопасного образа жизни </w:t>
            </w:r>
            <w:r w:rsidRPr="00693241">
              <w:rPr>
                <w:rFonts w:eastAsia="Times New Roman"/>
                <w:lang w:val="ru-RU" w:eastAsia="en-US" w:bidi="en-US"/>
              </w:rPr>
              <w:t>…………………………………………………………………………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                          </w:t>
            </w:r>
            <w:r w:rsidR="00CA3B1A">
              <w:rPr>
                <w:rFonts w:eastAsia="Times New Roman"/>
                <w:lang w:val="ru-RU" w:eastAsia="en-US" w:bidi="en-US"/>
              </w:rPr>
              <w:t>30</w:t>
            </w:r>
          </w:p>
        </w:tc>
        <w:tc>
          <w:tcPr>
            <w:tcW w:w="673" w:type="dxa"/>
          </w:tcPr>
          <w:p w:rsidR="00693241" w:rsidRPr="00693241" w:rsidRDefault="00693241" w:rsidP="00B9154E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3A7A93" w:rsidTr="00B45E94">
        <w:trPr>
          <w:jc w:val="center"/>
        </w:trPr>
        <w:tc>
          <w:tcPr>
            <w:tcW w:w="9322" w:type="dxa"/>
          </w:tcPr>
          <w:p w:rsidR="00693241" w:rsidRDefault="00B9154E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ОРГАНИЗАЦИОННЫЙ  РАЗДЕЛ</w:t>
            </w:r>
          </w:p>
          <w:p w:rsidR="00B9154E" w:rsidRDefault="00B9154E" w:rsidP="00B9154E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1.Учебный план……………………………………………………………………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..         </w:t>
            </w:r>
            <w:r w:rsidR="002074E3">
              <w:rPr>
                <w:rFonts w:eastAsia="Times New Roman"/>
                <w:lang w:val="ru-RU" w:eastAsia="en-US" w:bidi="en-US"/>
              </w:rPr>
              <w:t>38</w:t>
            </w:r>
          </w:p>
          <w:p w:rsidR="00B9154E" w:rsidRDefault="00B9154E" w:rsidP="00B9154E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2.</w:t>
            </w:r>
            <w:r w:rsidRPr="00693241">
              <w:rPr>
                <w:rFonts w:eastAsia="Times New Roman"/>
                <w:lang w:val="ru-RU" w:eastAsia="en-US" w:bidi="en-US"/>
              </w:rPr>
              <w:t xml:space="preserve"> Система условий реализации образовательной программы</w:t>
            </w:r>
            <w:r>
              <w:rPr>
                <w:rFonts w:eastAsia="Times New Roman"/>
                <w:lang w:val="ru-RU" w:eastAsia="en-US" w:bidi="en-US"/>
              </w:rPr>
              <w:t>…………………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..         </w:t>
            </w:r>
            <w:r w:rsidR="002074E3">
              <w:rPr>
                <w:rFonts w:eastAsia="Times New Roman"/>
                <w:lang w:val="ru-RU" w:eastAsia="en-US" w:bidi="en-US"/>
              </w:rPr>
              <w:t>38</w:t>
            </w:r>
          </w:p>
          <w:p w:rsidR="00B9154E" w:rsidRPr="00B9154E" w:rsidRDefault="00B9154E" w:rsidP="00B9154E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  <w:r>
              <w:rPr>
                <w:rFonts w:eastAsia="Times New Roman"/>
                <w:lang w:val="ru-RU" w:eastAsia="en-US" w:bidi="en-US"/>
              </w:rPr>
              <w:t>3.</w:t>
            </w:r>
            <w:r w:rsidR="003A7A93">
              <w:rPr>
                <w:rFonts w:eastAsia="Times New Roman"/>
                <w:lang w:val="ru-RU" w:eastAsia="en-US" w:bidi="en-US"/>
              </w:rPr>
              <w:t xml:space="preserve"> </w:t>
            </w:r>
            <w:r w:rsidRPr="00693241">
              <w:rPr>
                <w:rFonts w:eastAsia="Times New Roman"/>
                <w:lang w:val="ru-RU" w:eastAsia="en-US" w:bidi="en-US"/>
              </w:rPr>
              <w:t xml:space="preserve"> Оценка эффективности реализации и управление реализацией программы</w:t>
            </w:r>
            <w:r>
              <w:rPr>
                <w:rFonts w:eastAsia="Times New Roman"/>
                <w:lang w:val="ru-RU" w:eastAsia="en-US" w:bidi="en-US"/>
              </w:rPr>
              <w:t>…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    </w:t>
            </w:r>
            <w:r w:rsidR="002074E3">
              <w:rPr>
                <w:rFonts w:eastAsia="Times New Roman"/>
                <w:lang w:val="ru-RU" w:eastAsia="en-US" w:bidi="en-US"/>
              </w:rPr>
              <w:t xml:space="preserve"> </w:t>
            </w:r>
            <w:r w:rsidR="00A35416">
              <w:rPr>
                <w:rFonts w:eastAsia="Times New Roman"/>
                <w:lang w:val="ru-RU" w:eastAsia="en-US" w:bidi="en-US"/>
              </w:rPr>
              <w:t xml:space="preserve"> </w:t>
            </w:r>
            <w:r w:rsidR="002074E3">
              <w:rPr>
                <w:rFonts w:eastAsia="Times New Roman"/>
                <w:lang w:val="ru-RU" w:eastAsia="en-US" w:bidi="en-US"/>
              </w:rPr>
              <w:t>39</w:t>
            </w: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  <w:tr w:rsidR="00693241" w:rsidRPr="003A7A93" w:rsidTr="00B45E94">
        <w:trPr>
          <w:jc w:val="center"/>
        </w:trPr>
        <w:tc>
          <w:tcPr>
            <w:tcW w:w="9322" w:type="dxa"/>
          </w:tcPr>
          <w:p w:rsidR="00693241" w:rsidRPr="00B9154E" w:rsidRDefault="00693241" w:rsidP="00693241">
            <w:pPr>
              <w:widowControl/>
              <w:autoSpaceDE/>
              <w:autoSpaceDN/>
              <w:adjustRightInd/>
              <w:rPr>
                <w:rFonts w:eastAsia="Times New Roman"/>
                <w:lang w:val="ru-RU" w:eastAsia="en-US" w:bidi="en-US"/>
              </w:rPr>
            </w:pPr>
          </w:p>
        </w:tc>
        <w:tc>
          <w:tcPr>
            <w:tcW w:w="673" w:type="dxa"/>
          </w:tcPr>
          <w:p w:rsidR="00693241" w:rsidRPr="00693241" w:rsidRDefault="00693241" w:rsidP="0069324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ru-RU" w:eastAsia="en-US" w:bidi="en-US"/>
              </w:rPr>
            </w:pPr>
          </w:p>
        </w:tc>
      </w:tr>
    </w:tbl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P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163861" w:rsidRDefault="0016386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163861" w:rsidRDefault="0016386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727001">
      <w:pPr>
        <w:widowControl/>
        <w:autoSpaceDE/>
        <w:autoSpaceDN/>
        <w:adjustRightInd/>
        <w:ind w:left="814"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</w:p>
    <w:p w:rsidR="00693241" w:rsidRDefault="00693241" w:rsidP="00236089">
      <w:pPr>
        <w:widowControl/>
        <w:autoSpaceDE/>
        <w:autoSpaceDN/>
        <w:adjustRightInd/>
        <w:rPr>
          <w:rFonts w:eastAsia="Times New Roman"/>
          <w:b/>
          <w:color w:val="000000"/>
          <w:sz w:val="32"/>
          <w:szCs w:val="32"/>
          <w:lang w:val="ru-RU"/>
        </w:rPr>
      </w:pPr>
      <w:bookmarkStart w:id="0" w:name="_GoBack"/>
      <w:bookmarkEnd w:id="0"/>
    </w:p>
    <w:p w:rsidR="00727001" w:rsidRPr="00693241" w:rsidRDefault="00693241" w:rsidP="00DF2EC9">
      <w:pPr>
        <w:pStyle w:val="a5"/>
        <w:widowControl/>
        <w:numPr>
          <w:ilvl w:val="0"/>
          <w:numId w:val="33"/>
        </w:numPr>
        <w:autoSpaceDE/>
        <w:autoSpaceDN/>
        <w:adjustRightInd/>
        <w:jc w:val="center"/>
        <w:rPr>
          <w:rFonts w:eastAsia="Times New Roman"/>
          <w:b/>
          <w:color w:val="000000"/>
          <w:sz w:val="32"/>
          <w:szCs w:val="32"/>
          <w:lang w:val="ru-RU"/>
        </w:rPr>
      </w:pPr>
      <w:r w:rsidRPr="00693241">
        <w:rPr>
          <w:rFonts w:eastAsia="Times New Roman"/>
          <w:b/>
          <w:color w:val="000000"/>
          <w:sz w:val="32"/>
          <w:szCs w:val="32"/>
          <w:lang w:val="ru-RU"/>
        </w:rPr>
        <w:t>Ц</w:t>
      </w:r>
      <w:r w:rsidR="00727001" w:rsidRPr="00693241">
        <w:rPr>
          <w:rFonts w:eastAsia="Times New Roman"/>
          <w:b/>
          <w:color w:val="000000"/>
          <w:sz w:val="32"/>
          <w:szCs w:val="32"/>
          <w:lang w:val="ru-RU"/>
        </w:rPr>
        <w:t>елевой раздел</w:t>
      </w:r>
    </w:p>
    <w:p w:rsidR="00F24A42" w:rsidRPr="00693241" w:rsidRDefault="00F24A42" w:rsidP="00DF2EC9">
      <w:pPr>
        <w:pStyle w:val="a5"/>
        <w:widowControl/>
        <w:numPr>
          <w:ilvl w:val="0"/>
          <w:numId w:val="34"/>
        </w:numPr>
        <w:autoSpaceDE/>
        <w:autoSpaceDN/>
        <w:adjustRightInd/>
        <w:jc w:val="center"/>
        <w:rPr>
          <w:rFonts w:eastAsia="Times New Roman"/>
          <w:b/>
          <w:color w:val="000000"/>
          <w:sz w:val="28"/>
          <w:szCs w:val="28"/>
          <w:lang w:val="ru-RU"/>
        </w:rPr>
      </w:pPr>
      <w:r w:rsidRPr="00693241">
        <w:rPr>
          <w:rFonts w:eastAsia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F24A42" w:rsidRPr="00526952" w:rsidRDefault="00FD4A85" w:rsidP="00F24A42">
      <w:pPr>
        <w:widowControl/>
        <w:autoSpaceDE/>
        <w:autoSpaceDN/>
        <w:adjustRightInd/>
        <w:ind w:firstLine="284"/>
        <w:jc w:val="both"/>
        <w:rPr>
          <w:iCs/>
          <w:lang w:val="ru-RU"/>
        </w:rPr>
      </w:pPr>
      <w:r w:rsidRPr="00526952">
        <w:rPr>
          <w:rFonts w:eastAsia="Times New Roman"/>
          <w:color w:val="000000"/>
          <w:lang w:val="ru-RU"/>
        </w:rPr>
        <w:t>Программа разработана</w:t>
      </w:r>
      <w:r w:rsidR="00F24A42" w:rsidRPr="00526952">
        <w:rPr>
          <w:rFonts w:eastAsia="Times New Roman"/>
          <w:color w:val="000000"/>
          <w:lang w:val="ru-RU"/>
        </w:rPr>
        <w:t xml:space="preserve"> в </w:t>
      </w:r>
      <w:r w:rsidRPr="00526952">
        <w:rPr>
          <w:rFonts w:eastAsia="Times New Roman"/>
          <w:color w:val="000000"/>
          <w:lang w:val="ru-RU"/>
        </w:rPr>
        <w:t xml:space="preserve">соответствии с  </w:t>
      </w:r>
      <w:r w:rsidR="00B65774">
        <w:rPr>
          <w:rFonts w:eastAsia="Times New Roman"/>
          <w:color w:val="000000"/>
          <w:lang w:val="ru-RU"/>
        </w:rPr>
        <w:t>федеральным компонентом</w:t>
      </w:r>
      <w:r w:rsidRPr="00526952">
        <w:rPr>
          <w:rFonts w:eastAsia="Times New Roman"/>
          <w:color w:val="000000"/>
          <w:lang w:val="ru-RU"/>
        </w:rPr>
        <w:t xml:space="preserve"> </w:t>
      </w:r>
      <w:r w:rsidR="00571808">
        <w:rPr>
          <w:rFonts w:eastAsia="Times New Roman"/>
          <w:color w:val="000000"/>
          <w:lang w:val="ru-RU"/>
        </w:rPr>
        <w:t>государств</w:t>
      </w:r>
      <w:r w:rsidR="00B65774">
        <w:rPr>
          <w:rFonts w:eastAsia="Times New Roman"/>
          <w:color w:val="000000"/>
          <w:lang w:val="ru-RU"/>
        </w:rPr>
        <w:t>енного образовательного стандарта</w:t>
      </w:r>
      <w:r w:rsidR="00571808">
        <w:rPr>
          <w:rFonts w:eastAsia="Times New Roman"/>
          <w:color w:val="000000"/>
          <w:lang w:val="ru-RU"/>
        </w:rPr>
        <w:t xml:space="preserve"> </w:t>
      </w:r>
      <w:r w:rsidR="00F24A42" w:rsidRPr="00526952">
        <w:rPr>
          <w:rFonts w:eastAsia="Times New Roman"/>
          <w:color w:val="000000"/>
          <w:lang w:val="ru-RU"/>
        </w:rPr>
        <w:t xml:space="preserve">основного общего образования, </w:t>
      </w:r>
      <w:r w:rsidRPr="00526952">
        <w:rPr>
          <w:rFonts w:eastAsia="Times New Roman"/>
          <w:color w:val="000000"/>
          <w:lang w:val="ru-RU"/>
        </w:rPr>
        <w:t xml:space="preserve">с учетом </w:t>
      </w:r>
      <w:r w:rsidR="00F24A42" w:rsidRPr="00526952">
        <w:rPr>
          <w:rFonts w:eastAsia="Times New Roman"/>
          <w:color w:val="000000"/>
          <w:lang w:val="ru-RU"/>
        </w:rPr>
        <w:t>особенностей образовательного учреждения,  образовательных потребностей и запросов обучающихся, воспитанников.</w:t>
      </w:r>
      <w:r w:rsidR="00F24A42" w:rsidRPr="00526952">
        <w:rPr>
          <w:iCs/>
          <w:lang w:val="ru-RU"/>
        </w:rPr>
        <w:t xml:space="preserve"> </w:t>
      </w:r>
    </w:p>
    <w:p w:rsidR="00F24A42" w:rsidRPr="00526952" w:rsidRDefault="00F24A42" w:rsidP="00F24A42">
      <w:pPr>
        <w:widowControl/>
        <w:autoSpaceDE/>
        <w:autoSpaceDN/>
        <w:adjustRightInd/>
        <w:ind w:firstLine="284"/>
        <w:jc w:val="both"/>
        <w:rPr>
          <w:lang w:val="ru-RU"/>
        </w:rPr>
      </w:pPr>
      <w:proofErr w:type="gramStart"/>
      <w:r w:rsidRPr="00526952">
        <w:rPr>
          <w:iCs/>
          <w:lang w:val="ru-RU"/>
        </w:rPr>
        <w:t xml:space="preserve">Образовательная программа </w:t>
      </w:r>
      <w:r w:rsidRPr="00526952">
        <w:rPr>
          <w:lang w:val="ru-RU"/>
        </w:rPr>
        <w:t>определяет содержание и организацию образовательного процесса на ступени основного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F24A42" w:rsidRPr="00526952" w:rsidRDefault="00F24A42" w:rsidP="00F24A42">
      <w:pPr>
        <w:widowControl/>
        <w:autoSpaceDE/>
        <w:autoSpaceDN/>
        <w:adjustRightInd/>
        <w:ind w:firstLine="284"/>
        <w:jc w:val="both"/>
        <w:rPr>
          <w:lang w:val="ru-RU"/>
        </w:rPr>
      </w:pPr>
      <w:r w:rsidRPr="00526952">
        <w:rPr>
          <w:lang w:val="ru-RU"/>
        </w:rPr>
        <w:t xml:space="preserve">ООП основного общего образования, с одной стороны,  </w:t>
      </w:r>
      <w:r w:rsidRPr="00526952">
        <w:rPr>
          <w:iCs/>
          <w:lang w:val="ru-RU"/>
        </w:rPr>
        <w:t>обеспечивает преемственность</w:t>
      </w:r>
      <w:r w:rsidRPr="00526952">
        <w:rPr>
          <w:lang w:val="ru-RU"/>
        </w:rPr>
        <w:t xml:space="preserve"> с начальным  общим образованием, с другой стороны, предполагает качественную реализацию программы, опираясь на </w:t>
      </w:r>
      <w:r w:rsidRPr="00526952">
        <w:rPr>
          <w:iCs/>
          <w:lang w:val="ru-RU"/>
        </w:rPr>
        <w:t>возрастные особенности подросткового  возраста</w:t>
      </w:r>
      <w:r w:rsidRPr="00526952">
        <w:rPr>
          <w:lang w:val="ru-RU"/>
        </w:rPr>
        <w:t>, который  включает  в себя возрастной  период  с 11 до 15 лет.</w:t>
      </w:r>
    </w:p>
    <w:p w:rsidR="00B943A1" w:rsidRPr="00526952" w:rsidRDefault="00B943A1" w:rsidP="00B943A1">
      <w:pPr>
        <w:widowControl/>
        <w:autoSpaceDE/>
        <w:autoSpaceDN/>
        <w:adjustRightInd/>
        <w:ind w:firstLine="851"/>
        <w:jc w:val="both"/>
        <w:outlineLvl w:val="0"/>
        <w:rPr>
          <w:rFonts w:eastAsia="Times New Roman"/>
          <w:lang w:val="ru-RU"/>
        </w:rPr>
      </w:pPr>
      <w:r w:rsidRPr="00526952">
        <w:rPr>
          <w:rFonts w:eastAsia="Times New Roman"/>
          <w:lang w:val="ru-RU"/>
        </w:rPr>
        <w:t>Нормативный  срок  освоения программы  –  5 лет.</w:t>
      </w:r>
    </w:p>
    <w:p w:rsidR="00F24A42" w:rsidRPr="00526952" w:rsidRDefault="00F24A42" w:rsidP="00F24A42">
      <w:pPr>
        <w:pStyle w:val="Default"/>
        <w:ind w:firstLine="284"/>
        <w:rPr>
          <w:b/>
        </w:rPr>
      </w:pPr>
      <w:r w:rsidRPr="00526952">
        <w:rPr>
          <w:b/>
        </w:rPr>
        <w:t>Этапы реализации ООП:</w:t>
      </w:r>
    </w:p>
    <w:p w:rsidR="00F24A42" w:rsidRPr="00526952" w:rsidRDefault="00F24A42" w:rsidP="00F24A42">
      <w:pPr>
        <w:pStyle w:val="Default"/>
        <w:ind w:firstLine="284"/>
        <w:jc w:val="both"/>
      </w:pPr>
      <w:r w:rsidRPr="00526952">
        <w:rPr>
          <w:bCs/>
        </w:rPr>
        <w:t xml:space="preserve">Для реализации ООП основного общего образования определяется  нормативный срок </w:t>
      </w:r>
      <w:r w:rsidRPr="00526952">
        <w:t>– 5 лет (11-15 лет), который связан с двумя этапами возрастного развития:</w:t>
      </w:r>
    </w:p>
    <w:p w:rsidR="00F24A42" w:rsidRPr="00526952" w:rsidRDefault="00F24A42" w:rsidP="00F24A42">
      <w:pPr>
        <w:pStyle w:val="Default"/>
        <w:numPr>
          <w:ilvl w:val="0"/>
          <w:numId w:val="1"/>
        </w:numPr>
        <w:tabs>
          <w:tab w:val="clear" w:pos="1080"/>
          <w:tab w:val="num" w:pos="567"/>
        </w:tabs>
        <w:ind w:left="0" w:firstLine="284"/>
        <w:jc w:val="both"/>
      </w:pPr>
      <w:r w:rsidRPr="00526952">
        <w:rPr>
          <w:bCs/>
          <w:iCs/>
        </w:rPr>
        <w:t>первый этап - 5-6 классы</w:t>
      </w:r>
      <w:r w:rsidRPr="00526952">
        <w:t xml:space="preserve"> как образовательный переход от  младшего  школьного    к подростковому возрасту, обеспечивающий плавный и постепенный, </w:t>
      </w:r>
      <w:proofErr w:type="spellStart"/>
      <w:r w:rsidRPr="00526952">
        <w:t>бесстрессовый</w:t>
      </w:r>
      <w:proofErr w:type="spellEnd"/>
      <w:r w:rsidRPr="00526952">
        <w:t xml:space="preserve"> переход </w:t>
      </w:r>
      <w:proofErr w:type="gramStart"/>
      <w:r w:rsidRPr="00526952">
        <w:t>обучающихся</w:t>
      </w:r>
      <w:proofErr w:type="gramEnd"/>
      <w:r w:rsidRPr="00526952">
        <w:t xml:space="preserve"> с одной ступени  образования на другую;</w:t>
      </w:r>
    </w:p>
    <w:p w:rsidR="00F24A42" w:rsidRPr="00526952" w:rsidRDefault="00F24A42" w:rsidP="00F24A42">
      <w:pPr>
        <w:pStyle w:val="Default"/>
        <w:numPr>
          <w:ilvl w:val="0"/>
          <w:numId w:val="1"/>
        </w:numPr>
        <w:tabs>
          <w:tab w:val="clear" w:pos="1080"/>
          <w:tab w:val="num" w:pos="567"/>
        </w:tabs>
        <w:ind w:left="0" w:firstLine="284"/>
        <w:jc w:val="both"/>
        <w:rPr>
          <w:b/>
        </w:rPr>
      </w:pPr>
      <w:r w:rsidRPr="00526952">
        <w:rPr>
          <w:bCs/>
          <w:iCs/>
        </w:rPr>
        <w:t>второй этап – 7-9 классы</w:t>
      </w:r>
      <w:r w:rsidRPr="00526952">
        <w:t xml:space="preserve"> как этап самоопределения подростка через опробование себя в разных видах деятельности.</w:t>
      </w:r>
    </w:p>
    <w:p w:rsidR="00F24A42" w:rsidRPr="00526952" w:rsidRDefault="00693241" w:rsidP="00DF2EC9">
      <w:pPr>
        <w:pStyle w:val="Default"/>
        <w:numPr>
          <w:ilvl w:val="1"/>
          <w:numId w:val="34"/>
        </w:numPr>
        <w:jc w:val="both"/>
        <w:rPr>
          <w:b/>
        </w:rPr>
      </w:pPr>
      <w:r>
        <w:rPr>
          <w:b/>
        </w:rPr>
        <w:t>Предназначение  О</w:t>
      </w:r>
      <w:r w:rsidR="00F24A42" w:rsidRPr="00526952">
        <w:rPr>
          <w:b/>
        </w:rPr>
        <w:t>бразовательной программы основного общего образования: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 xml:space="preserve"> Подготовка школьников к обучению в старшей школе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 xml:space="preserve">Формирование средств и способов самостоятельного развития и продвижения ученика в образовательном процессе 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 xml:space="preserve">Поддержка учебных (урочных и внеурочных), внешкольных и </w:t>
      </w:r>
      <w:proofErr w:type="spellStart"/>
      <w:r w:rsidRPr="00526952">
        <w:rPr>
          <w:lang w:val="ru-RU"/>
        </w:rPr>
        <w:t>внеучебных</w:t>
      </w:r>
      <w:proofErr w:type="spellEnd"/>
      <w:r w:rsidRPr="00526952">
        <w:rPr>
          <w:lang w:val="ru-RU"/>
        </w:rPr>
        <w:t xml:space="preserve"> образовательных дости</w:t>
      </w:r>
      <w:r w:rsidR="00F06018" w:rsidRPr="00526952">
        <w:rPr>
          <w:lang w:val="ru-RU"/>
        </w:rPr>
        <w:t>жений школьников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 xml:space="preserve">Непосредственное участие в определении приоритетов социализации детей и в оценке качества получаемого ими образования 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>Развитие подростка как субъекта отношений с людьми, с миром и с собой, предполагающее успешность и самореализацию учащихся в образовательных видах деятельности, а также сохранение и поддержку индивидуальности каждого подростка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>Сохранение и укрепление физического и психического здоровья и безопасности учащихся, обеспечение их эмоционального благополучия</w:t>
      </w:r>
    </w:p>
    <w:p w:rsidR="00F24A42" w:rsidRPr="00526952" w:rsidRDefault="00F24A42" w:rsidP="00F24A42">
      <w:pPr>
        <w:widowControl/>
        <w:numPr>
          <w:ilvl w:val="0"/>
          <w:numId w:val="2"/>
        </w:numPr>
        <w:tabs>
          <w:tab w:val="clear" w:pos="1080"/>
          <w:tab w:val="num" w:pos="567"/>
        </w:tabs>
        <w:autoSpaceDE/>
        <w:autoSpaceDN/>
        <w:adjustRightInd/>
        <w:ind w:left="0" w:firstLine="284"/>
        <w:jc w:val="both"/>
        <w:rPr>
          <w:lang w:val="ru-RU"/>
        </w:rPr>
      </w:pPr>
      <w:r w:rsidRPr="00526952">
        <w:rPr>
          <w:lang w:val="ru-RU"/>
        </w:rPr>
        <w:t>Овладение грамотностью в различных ее проявлениях (учебном, языковом, математическом, естественнонаучном, гражданском, технологическом).</w:t>
      </w:r>
    </w:p>
    <w:p w:rsidR="00727001" w:rsidRPr="00727001" w:rsidRDefault="00693241" w:rsidP="00727001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spacing w:val="-8"/>
          <w:lang w:val="ru-RU" w:eastAsia="en-US" w:bidi="en-US"/>
        </w:rPr>
      </w:pPr>
      <w:r>
        <w:rPr>
          <w:rFonts w:eastAsia="Times New Roman"/>
          <w:b/>
          <w:spacing w:val="-8"/>
          <w:lang w:val="ru-RU" w:eastAsia="en-US" w:bidi="en-US"/>
        </w:rPr>
        <w:t xml:space="preserve">1.2. Цели и задачи </w:t>
      </w:r>
      <w:r w:rsidR="00727001" w:rsidRPr="00727001">
        <w:rPr>
          <w:rFonts w:eastAsia="Times New Roman"/>
          <w:b/>
          <w:spacing w:val="-8"/>
          <w:lang w:val="ru-RU" w:eastAsia="en-US" w:bidi="en-US"/>
        </w:rPr>
        <w:t xml:space="preserve"> образовательной программы</w:t>
      </w:r>
    </w:p>
    <w:p w:rsidR="00727001" w:rsidRPr="00526952" w:rsidRDefault="00727001" w:rsidP="00727001">
      <w:pPr>
        <w:ind w:firstLine="284"/>
        <w:jc w:val="both"/>
        <w:rPr>
          <w:rStyle w:val="Zag11"/>
          <w:rFonts w:eastAsia="@Arial Unicode MS"/>
          <w:b/>
          <w:lang w:val="ru-RU"/>
        </w:rPr>
      </w:pPr>
      <w:r w:rsidRPr="00526952">
        <w:rPr>
          <w:rStyle w:val="Zag11"/>
          <w:rFonts w:eastAsia="@Arial Unicode MS"/>
          <w:b/>
          <w:lang w:val="ru-RU"/>
        </w:rPr>
        <w:t>Цель:</w:t>
      </w:r>
    </w:p>
    <w:p w:rsidR="00727001" w:rsidRPr="00526952" w:rsidRDefault="00727001" w:rsidP="00727001">
      <w:pPr>
        <w:ind w:firstLine="284"/>
        <w:jc w:val="both"/>
        <w:rPr>
          <w:lang w:val="ru-RU"/>
        </w:rPr>
      </w:pPr>
      <w:r w:rsidRPr="00526952">
        <w:rPr>
          <w:lang w:val="ru-RU"/>
        </w:rPr>
        <w:t>Создать образовательную среду, обеспечивающую условия для развития и воспитания личности школьника, получения качественного образования.</w:t>
      </w:r>
    </w:p>
    <w:p w:rsidR="00727001" w:rsidRPr="00526952" w:rsidRDefault="00727001" w:rsidP="00727001">
      <w:pPr>
        <w:ind w:firstLine="284"/>
        <w:jc w:val="both"/>
        <w:rPr>
          <w:rStyle w:val="Zag11"/>
          <w:rFonts w:eastAsia="@Arial Unicode MS"/>
          <w:b/>
          <w:lang w:val="ru-RU"/>
        </w:rPr>
      </w:pPr>
      <w:r w:rsidRPr="00526952">
        <w:rPr>
          <w:rStyle w:val="Zag11"/>
          <w:rFonts w:eastAsia="@Arial Unicode MS"/>
          <w:b/>
          <w:lang w:val="ru-RU"/>
        </w:rPr>
        <w:t>Задачи: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обеспечение преемственности начального общего, основного о</w:t>
      </w:r>
      <w:r w:rsidR="0083066A">
        <w:rPr>
          <w:rStyle w:val="Zag11"/>
          <w:rFonts w:eastAsia="@Arial Unicode MS"/>
          <w:lang w:val="ru-RU"/>
        </w:rPr>
        <w:t>бщего</w:t>
      </w:r>
      <w:r w:rsidRPr="00526952">
        <w:rPr>
          <w:rStyle w:val="Zag11"/>
          <w:rFonts w:eastAsia="@Arial Unicode MS"/>
          <w:lang w:val="ru-RU"/>
        </w:rPr>
        <w:t xml:space="preserve"> образования;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lang w:val="ru-RU"/>
        </w:rPr>
      </w:pPr>
      <w:r w:rsidRPr="00526952">
        <w:rPr>
          <w:lang w:val="ru-RU"/>
        </w:rPr>
        <w:t>становление и развитие личности в её индивидуальности, самобытности, уникальности, неповторимости;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обучающимися;</w:t>
      </w:r>
    </w:p>
    <w:p w:rsidR="00693241" w:rsidRPr="0083066A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Fonts w:eastAsia="@Arial Unicode MS"/>
          <w:lang w:val="ru-RU"/>
        </w:rPr>
      </w:pPr>
      <w:r w:rsidRPr="00526952">
        <w:rPr>
          <w:lang w:val="ru-RU"/>
        </w:rPr>
        <w:t xml:space="preserve">установление требований к воспитанию и социализации обучающихся  как части </w:t>
      </w:r>
    </w:p>
    <w:p w:rsidR="0083066A" w:rsidRPr="00693241" w:rsidRDefault="0083066A" w:rsidP="0083066A">
      <w:pPr>
        <w:ind w:left="284"/>
        <w:jc w:val="both"/>
        <w:rPr>
          <w:rFonts w:eastAsia="@Arial Unicode MS"/>
          <w:lang w:val="ru-RU"/>
        </w:rPr>
      </w:pPr>
    </w:p>
    <w:p w:rsidR="00727001" w:rsidRPr="00526952" w:rsidRDefault="00693241" w:rsidP="00693241">
      <w:pPr>
        <w:ind w:left="284"/>
        <w:jc w:val="both"/>
        <w:rPr>
          <w:rStyle w:val="Zag11"/>
          <w:rFonts w:eastAsia="@Arial Unicode MS"/>
          <w:lang w:val="ru-RU"/>
        </w:rPr>
      </w:pPr>
      <w:r>
        <w:rPr>
          <w:lang w:val="ru-RU"/>
        </w:rPr>
        <w:lastRenderedPageBreak/>
        <w:t>о</w:t>
      </w:r>
      <w:r w:rsidR="00727001" w:rsidRPr="00526952">
        <w:rPr>
          <w:lang w:val="ru-RU"/>
        </w:rPr>
        <w:t>бразовательной программы, направленной на всестороннее развитие личности и создание необходимых условий для её самореализации;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взаимодействие образовательного учреждения при реализации основной образовательной программы с социальными партнёрами;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выявление и развитие способностей обучающихся;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участие обучающихся, их родителей (законных представителей), педагогических работников  в  развитии  школьного уклада;</w:t>
      </w:r>
    </w:p>
    <w:p w:rsidR="00727001" w:rsidRPr="00526952" w:rsidRDefault="00727001" w:rsidP="00727001">
      <w:pPr>
        <w:numPr>
          <w:ilvl w:val="0"/>
          <w:numId w:val="3"/>
        </w:numPr>
        <w:tabs>
          <w:tab w:val="clear" w:pos="360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727001" w:rsidRPr="00526952" w:rsidRDefault="00727001" w:rsidP="00727001">
      <w:pPr>
        <w:ind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В основе реализации основной образовательной программы школы лежит системно-</w:t>
      </w:r>
      <w:proofErr w:type="spellStart"/>
      <w:r w:rsidRPr="00526952">
        <w:rPr>
          <w:rStyle w:val="Zag11"/>
          <w:rFonts w:eastAsia="@Arial Unicode MS"/>
          <w:lang w:val="ru-RU"/>
        </w:rPr>
        <w:t>деятельностный</w:t>
      </w:r>
      <w:proofErr w:type="spellEnd"/>
      <w:r w:rsidRPr="00526952">
        <w:rPr>
          <w:rStyle w:val="Zag11"/>
          <w:rFonts w:eastAsia="@Arial Unicode MS"/>
          <w:lang w:val="ru-RU"/>
        </w:rPr>
        <w:t xml:space="preserve"> подход, который предполагает: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Fonts w:eastAsia="@Arial Unicode MS"/>
          <w:lang w:val="ru-RU"/>
        </w:rPr>
      </w:pPr>
      <w:r w:rsidRPr="00526952">
        <w:rPr>
          <w:rFonts w:eastAsia="@Arial Unicode MS"/>
          <w:lang w:val="ru-RU"/>
        </w:rPr>
        <w:t>определение ведущим в построении содержания учебных дисциплин заданный принцип обучения;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Fonts w:eastAsia="@Arial Unicode MS"/>
          <w:lang w:val="ru-RU"/>
        </w:rPr>
      </w:pPr>
      <w:r w:rsidRPr="00526952">
        <w:rPr>
          <w:rFonts w:eastAsia="@Arial Unicode MS"/>
          <w:lang w:val="ru-RU"/>
        </w:rPr>
        <w:t>формирование готовности к саморазвитию и непрерывному образованию;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Fonts w:eastAsia="@Arial Unicode MS"/>
          <w:lang w:val="ru-RU"/>
        </w:rPr>
      </w:pPr>
      <w:r w:rsidRPr="00526952">
        <w:rPr>
          <w:rFonts w:eastAsia="@Arial Unicode MS"/>
          <w:lang w:val="ru-RU"/>
        </w:rPr>
        <w:t xml:space="preserve">проектирование и конструирование социальной среды развития </w:t>
      </w:r>
      <w:proofErr w:type="gramStart"/>
      <w:r w:rsidRPr="00526952">
        <w:rPr>
          <w:rFonts w:eastAsia="@Arial Unicode MS"/>
          <w:lang w:val="ru-RU"/>
        </w:rPr>
        <w:t>обучающихся</w:t>
      </w:r>
      <w:proofErr w:type="gramEnd"/>
      <w:r w:rsidRPr="00526952">
        <w:rPr>
          <w:rFonts w:eastAsia="@Arial Unicode MS"/>
          <w:lang w:val="ru-RU"/>
        </w:rPr>
        <w:t xml:space="preserve">  в системе образования;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Fonts w:eastAsia="@Arial Unicode MS"/>
          <w:lang w:val="ru-RU"/>
        </w:rPr>
      </w:pPr>
      <w:r w:rsidRPr="00526952">
        <w:rPr>
          <w:rFonts w:eastAsia="@Arial Unicode MS"/>
          <w:lang w:val="ru-RU"/>
        </w:rPr>
        <w:t xml:space="preserve">активная учебно-познавательная деятельность </w:t>
      </w:r>
      <w:proofErr w:type="gramStart"/>
      <w:r w:rsidRPr="00526952">
        <w:rPr>
          <w:rFonts w:eastAsia="@Arial Unicode MS"/>
          <w:lang w:val="ru-RU"/>
        </w:rPr>
        <w:t>обучающихся</w:t>
      </w:r>
      <w:proofErr w:type="gramEnd"/>
      <w:r w:rsidRPr="00526952">
        <w:rPr>
          <w:rFonts w:eastAsia="@Arial Unicode MS"/>
          <w:lang w:val="ru-RU"/>
        </w:rPr>
        <w:t xml:space="preserve">; 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Style w:val="Zag11"/>
          <w:rFonts w:eastAsia="@Arial Unicode MS"/>
          <w:lang w:val="ru-RU"/>
        </w:rPr>
      </w:pPr>
      <w:r w:rsidRPr="00526952">
        <w:rPr>
          <w:rStyle w:val="Zag11"/>
          <w:rFonts w:eastAsia="@Arial Unicode MS"/>
          <w:lang w:val="ru-RU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727001" w:rsidRPr="00526952" w:rsidRDefault="00727001" w:rsidP="00727001">
      <w:pPr>
        <w:numPr>
          <w:ilvl w:val="0"/>
          <w:numId w:val="4"/>
        </w:numPr>
        <w:tabs>
          <w:tab w:val="clear" w:pos="1146"/>
          <w:tab w:val="num" w:pos="709"/>
        </w:tabs>
        <w:ind w:left="0" w:firstLine="284"/>
        <w:jc w:val="both"/>
        <w:rPr>
          <w:rStyle w:val="Zag11"/>
          <w:lang w:val="ru-RU"/>
        </w:rPr>
      </w:pPr>
      <w:r w:rsidRPr="00526952">
        <w:rPr>
          <w:rStyle w:val="Zag11"/>
          <w:rFonts w:eastAsia="@Arial Unicode MS"/>
          <w:lang w:val="ru-RU"/>
        </w:rPr>
        <w:t>разнообразие  индивидуального развития каждого обучающегося.</w:t>
      </w:r>
    </w:p>
    <w:p w:rsidR="00727001" w:rsidRDefault="00727001" w:rsidP="00727001">
      <w:pPr>
        <w:ind w:firstLine="284"/>
        <w:jc w:val="both"/>
        <w:rPr>
          <w:rFonts w:eastAsia="Times New Roman"/>
          <w:lang w:val="ru-RU"/>
        </w:rPr>
      </w:pPr>
    </w:p>
    <w:p w:rsidR="00727001" w:rsidRPr="00727001" w:rsidRDefault="00727001" w:rsidP="00727001">
      <w:pPr>
        <w:shd w:val="clear" w:color="auto" w:fill="FFFFFF"/>
        <w:tabs>
          <w:tab w:val="left" w:pos="758"/>
          <w:tab w:val="left" w:pos="3348"/>
        </w:tabs>
        <w:ind w:firstLine="709"/>
        <w:jc w:val="center"/>
        <w:rPr>
          <w:spacing w:val="-7"/>
          <w:lang w:val="ru-RU"/>
        </w:rPr>
      </w:pPr>
      <w:r w:rsidRPr="00727001">
        <w:rPr>
          <w:b/>
          <w:lang w:val="ru-RU"/>
        </w:rPr>
        <w:t>1.3. Принципы и подходы к формированию образовательной программы</w:t>
      </w:r>
    </w:p>
    <w:p w:rsidR="00F24A42" w:rsidRPr="00526952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 xml:space="preserve">Принцип </w:t>
      </w:r>
      <w:proofErr w:type="spellStart"/>
      <w:r w:rsidRPr="00526952">
        <w:rPr>
          <w:rFonts w:eastAsia="Times New Roman"/>
          <w:bCs/>
          <w:i/>
          <w:iCs/>
          <w:lang w:val="ru-RU"/>
        </w:rPr>
        <w:t>гуманизации</w:t>
      </w:r>
      <w:proofErr w:type="spellEnd"/>
      <w:r w:rsidRPr="00526952">
        <w:rPr>
          <w:rFonts w:eastAsia="Times New Roman"/>
          <w:bCs/>
          <w:iCs/>
          <w:lang w:val="ru-RU"/>
        </w:rPr>
        <w:t xml:space="preserve">: </w:t>
      </w:r>
      <w:r w:rsidR="00F06018" w:rsidRPr="00526952">
        <w:rPr>
          <w:rFonts w:eastAsia="Times New Roman"/>
          <w:bCs/>
          <w:iCs/>
          <w:lang w:val="ru-RU"/>
        </w:rPr>
        <w:t xml:space="preserve"> </w:t>
      </w:r>
      <w:r w:rsidRPr="00526952">
        <w:rPr>
          <w:rFonts w:eastAsia="Times New Roman"/>
          <w:lang w:val="ru-RU"/>
        </w:rPr>
        <w:t>реальное соблюдение прав учителя и ребенка, закрепленных законом РФ «Об образовании», Декларацией прав ребенка, Конвенцией о правах ребенка и другими нормативными документами; утверждение не приходящей ценности</w:t>
      </w:r>
      <w:r w:rsidRPr="00526952">
        <w:rPr>
          <w:rFonts w:eastAsia="Times New Roman"/>
          <w:bCs/>
          <w:iCs/>
          <w:lang w:val="ru-RU"/>
        </w:rPr>
        <w:t xml:space="preserve"> </w:t>
      </w:r>
      <w:r w:rsidRPr="00526952">
        <w:rPr>
          <w:rFonts w:eastAsia="Times New Roman"/>
          <w:lang w:val="ru-RU"/>
        </w:rPr>
        <w:t>общекультурного человеческого достояния, внимание к историческим ценностям, их вкладу в развитие науки, культуры, литературы и искусства.</w:t>
      </w:r>
    </w:p>
    <w:p w:rsidR="00F24A42" w:rsidRPr="00526952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>Принцип сотрудничества</w:t>
      </w:r>
      <w:r w:rsidRPr="00526952">
        <w:rPr>
          <w:rFonts w:eastAsia="Times New Roman"/>
          <w:bCs/>
          <w:iCs/>
          <w:lang w:val="ru-RU"/>
        </w:rPr>
        <w:t>:</w:t>
      </w:r>
      <w:r w:rsidRPr="00526952">
        <w:rPr>
          <w:rFonts w:eastAsia="Times New Roman"/>
          <w:lang w:val="ru-RU"/>
        </w:rPr>
        <w:t xml:space="preserve"> пос</w:t>
      </w:r>
      <w:r w:rsidR="00F06018" w:rsidRPr="00526952">
        <w:rPr>
          <w:rFonts w:eastAsia="Times New Roman"/>
          <w:lang w:val="ru-RU"/>
        </w:rPr>
        <w:t>троение взаимоотношений в школе</w:t>
      </w:r>
      <w:r w:rsidRPr="00526952">
        <w:rPr>
          <w:rFonts w:eastAsia="Times New Roman"/>
          <w:lang w:val="ru-RU"/>
        </w:rPr>
        <w:t xml:space="preserve"> на </w:t>
      </w:r>
      <w:r w:rsidR="00F06018" w:rsidRPr="00526952">
        <w:rPr>
          <w:rFonts w:eastAsia="Times New Roman"/>
          <w:lang w:val="ru-RU"/>
        </w:rPr>
        <w:t>основе взаимного уважения и доверия</w:t>
      </w:r>
      <w:r w:rsidRPr="00526952">
        <w:rPr>
          <w:rFonts w:eastAsia="Times New Roman"/>
          <w:lang w:val="ru-RU"/>
        </w:rPr>
        <w:t xml:space="preserve"> учителей, учеников и родителей в соответствии с принципами ненасильственного общения.</w:t>
      </w:r>
    </w:p>
    <w:p w:rsidR="00F24A42" w:rsidRPr="00526952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>Принцип индивидуализации обучения</w:t>
      </w:r>
      <w:r w:rsidRPr="00526952">
        <w:rPr>
          <w:rFonts w:eastAsia="Times New Roman"/>
          <w:bCs/>
          <w:iCs/>
          <w:lang w:val="ru-RU"/>
        </w:rPr>
        <w:t>:</w:t>
      </w:r>
      <w:r w:rsidRPr="00526952">
        <w:rPr>
          <w:rFonts w:eastAsia="Times New Roman"/>
          <w:lang w:val="ru-RU"/>
        </w:rPr>
        <w:t xml:space="preserve"> повышение учебной мотивации и развитие познавательных интересов каждого ученика.</w:t>
      </w:r>
    </w:p>
    <w:p w:rsidR="00F938A5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>Принцип дифференциации:</w:t>
      </w:r>
      <w:r w:rsidRPr="00526952">
        <w:rPr>
          <w:rFonts w:eastAsia="Times New Roman"/>
          <w:lang w:val="ru-RU"/>
        </w:rPr>
        <w:t xml:space="preserve"> предполагает выявление и развитие у учащихся </w:t>
      </w:r>
    </w:p>
    <w:p w:rsidR="00F24A42" w:rsidRDefault="0083066A" w:rsidP="0083066A">
      <w:pPr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 </w:t>
      </w:r>
      <w:r w:rsidR="00F938A5">
        <w:rPr>
          <w:rFonts w:eastAsia="Times New Roman"/>
          <w:lang w:val="ru-RU"/>
        </w:rPr>
        <w:t>на</w:t>
      </w:r>
      <w:r w:rsidR="00F24A42" w:rsidRPr="00526952">
        <w:rPr>
          <w:rFonts w:eastAsia="Times New Roman"/>
          <w:lang w:val="ru-RU"/>
        </w:rPr>
        <w:t>клонностей и способностей к работе в различных направлениях изучаемых наук.</w:t>
      </w:r>
    </w:p>
    <w:p w:rsidR="00F24A42" w:rsidRPr="00526952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>Принцип целостности</w:t>
      </w:r>
      <w:r w:rsidRPr="00526952">
        <w:rPr>
          <w:rFonts w:eastAsia="Times New Roman"/>
          <w:bCs/>
          <w:iCs/>
          <w:lang w:val="ru-RU"/>
        </w:rPr>
        <w:t>:</w:t>
      </w:r>
      <w:r w:rsidRPr="00526952">
        <w:rPr>
          <w:rFonts w:eastAsia="Times New Roman"/>
          <w:lang w:val="ru-RU"/>
        </w:rPr>
        <w:t xml:space="preserve"> предполагает построение деятельности школы на основе единства процессов развития, о</w:t>
      </w:r>
      <w:r w:rsidR="00F06018" w:rsidRPr="00526952">
        <w:rPr>
          <w:rFonts w:eastAsia="Times New Roman"/>
          <w:lang w:val="ru-RU"/>
        </w:rPr>
        <w:t>бучения и воспитания учащихся</w:t>
      </w:r>
    </w:p>
    <w:p w:rsidR="00F24A42" w:rsidRDefault="00F24A42" w:rsidP="00F24A42">
      <w:pPr>
        <w:ind w:firstLine="284"/>
        <w:jc w:val="both"/>
        <w:rPr>
          <w:rFonts w:eastAsia="Times New Roman"/>
          <w:lang w:val="ru-RU"/>
        </w:rPr>
      </w:pPr>
      <w:r w:rsidRPr="00526952">
        <w:rPr>
          <w:rFonts w:eastAsia="Times New Roman"/>
          <w:bCs/>
          <w:i/>
          <w:iCs/>
          <w:lang w:val="ru-RU"/>
        </w:rPr>
        <w:t>Принцип вариативности</w:t>
      </w:r>
      <w:r w:rsidRPr="00526952">
        <w:rPr>
          <w:rFonts w:eastAsia="Times New Roman"/>
          <w:bCs/>
          <w:iCs/>
          <w:lang w:val="ru-RU"/>
        </w:rPr>
        <w:t>:</w:t>
      </w:r>
      <w:r w:rsidRPr="00526952">
        <w:rPr>
          <w:rFonts w:eastAsia="Times New Roman"/>
          <w:lang w:val="ru-RU"/>
        </w:rPr>
        <w:t xml:space="preserve"> поскольку одной из задач обучения в школе является комплексное образование, дающее возмо</w:t>
      </w:r>
      <w:r w:rsidR="00F06018" w:rsidRPr="00526952">
        <w:rPr>
          <w:rFonts w:eastAsia="Times New Roman"/>
          <w:lang w:val="ru-RU"/>
        </w:rPr>
        <w:t xml:space="preserve">жность выпускникам продолжить образование в средней школе  или поступить в </w:t>
      </w:r>
      <w:proofErr w:type="spellStart"/>
      <w:r w:rsidR="00F06018" w:rsidRPr="00526952">
        <w:rPr>
          <w:rFonts w:eastAsia="Times New Roman"/>
          <w:lang w:val="ru-RU"/>
        </w:rPr>
        <w:t>СС</w:t>
      </w:r>
      <w:r w:rsidRPr="00526952">
        <w:rPr>
          <w:rFonts w:eastAsia="Times New Roman"/>
          <w:lang w:val="ru-RU"/>
        </w:rPr>
        <w:t>УЗы</w:t>
      </w:r>
      <w:proofErr w:type="spellEnd"/>
      <w:r w:rsidRPr="00526952">
        <w:rPr>
          <w:rFonts w:eastAsia="Times New Roman"/>
          <w:lang w:val="ru-RU"/>
        </w:rPr>
        <w:t xml:space="preserve"> </w:t>
      </w:r>
      <w:r w:rsidR="00F06018" w:rsidRPr="00526952">
        <w:rPr>
          <w:rFonts w:eastAsia="Times New Roman"/>
          <w:lang w:val="ru-RU"/>
        </w:rPr>
        <w:t xml:space="preserve"> </w:t>
      </w:r>
      <w:r w:rsidRPr="00526952">
        <w:rPr>
          <w:rFonts w:eastAsia="Times New Roman"/>
          <w:lang w:val="ru-RU"/>
        </w:rPr>
        <w:t>различных профилей, то система обучения и программы должны предусматривать возможность интегрирования учебных предметов и вариативности выбора учебной литературы для усвоения необходимого материала.</w:t>
      </w:r>
    </w:p>
    <w:p w:rsidR="0090475C" w:rsidRDefault="0090475C" w:rsidP="00727001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lang w:val="ru-RU" w:eastAsia="en-US" w:bidi="en-US"/>
        </w:rPr>
      </w:pPr>
    </w:p>
    <w:p w:rsidR="00727001" w:rsidRPr="00727001" w:rsidRDefault="00727001" w:rsidP="00727001">
      <w:pPr>
        <w:widowControl/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r w:rsidRPr="00727001">
        <w:rPr>
          <w:rFonts w:eastAsia="Times New Roman"/>
          <w:b/>
          <w:lang w:val="ru-RU" w:eastAsia="en-US" w:bidi="en-US"/>
        </w:rPr>
        <w:t>1.4. Общая характеристика учреждения</w:t>
      </w:r>
    </w:p>
    <w:p w:rsidR="0090475C" w:rsidRPr="0090475C" w:rsidRDefault="00727001" w:rsidP="0090475C">
      <w:pPr>
        <w:ind w:left="-284"/>
        <w:jc w:val="both"/>
        <w:rPr>
          <w:lang w:val="ru-RU" w:eastAsia="en-US"/>
        </w:rPr>
      </w:pPr>
      <w:r w:rsidRPr="0090475C">
        <w:rPr>
          <w:rFonts w:eastAsia="Times New Roman"/>
          <w:b/>
          <w:lang w:val="ru-RU" w:eastAsia="en-US" w:bidi="en-US"/>
        </w:rPr>
        <w:t xml:space="preserve">            </w:t>
      </w:r>
      <w:r w:rsidR="0090475C" w:rsidRPr="0090475C">
        <w:rPr>
          <w:lang w:val="ru-RU" w:eastAsia="en-US"/>
        </w:rPr>
        <w:t xml:space="preserve">Сложившиеся в нашей стране социально-экономические условия, а также концепция модернизации российского образования предъявляют к качеству образования и уровню подготовленности учащихся особые требования. На сегодняшний день в качестве наиболее острой и актуальной обозначена проблема становления нового типа социальности будущих выпускников. Формирование социально </w:t>
      </w:r>
      <w:proofErr w:type="spellStart"/>
      <w:r w:rsidR="0090475C" w:rsidRPr="0090475C">
        <w:rPr>
          <w:lang w:val="ru-RU" w:eastAsia="en-US"/>
        </w:rPr>
        <w:t>компетентностной</w:t>
      </w:r>
      <w:proofErr w:type="spellEnd"/>
      <w:r w:rsidR="0090475C" w:rsidRPr="0090475C">
        <w:rPr>
          <w:lang w:val="ru-RU" w:eastAsia="en-US"/>
        </w:rPr>
        <w:t xml:space="preserve"> личности, способной адаптироваться к изменяющейся социально-экономической ситуации в стране, готовой к осознанному выбору  и позволяющее подростку успешно адаптироваться в современной  жизни.</w:t>
      </w:r>
    </w:p>
    <w:p w:rsidR="0090475C" w:rsidRPr="0090475C" w:rsidRDefault="0090475C" w:rsidP="00693241">
      <w:pPr>
        <w:widowControl/>
        <w:autoSpaceDE/>
        <w:autoSpaceDN/>
        <w:adjustRightInd/>
        <w:ind w:left="-709"/>
        <w:jc w:val="center"/>
        <w:rPr>
          <w:lang w:val="ru-RU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0475C" w:rsidRPr="0090475C" w:rsidTr="0090475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75C" w:rsidRPr="0090475C" w:rsidRDefault="0090475C" w:rsidP="0090475C">
            <w:pPr>
              <w:widowControl/>
              <w:tabs>
                <w:tab w:val="left" w:pos="1305"/>
                <w:tab w:val="center" w:pos="5031"/>
              </w:tabs>
              <w:autoSpaceDE/>
              <w:autoSpaceDN/>
              <w:adjustRightInd/>
              <w:spacing w:after="200" w:line="276" w:lineRule="auto"/>
              <w:ind w:firstLine="708"/>
              <w:rPr>
                <w:b/>
                <w:lang w:val="ru-RU" w:eastAsia="en-US"/>
              </w:rPr>
            </w:pPr>
            <w:r w:rsidRPr="0090475C">
              <w:rPr>
                <w:b/>
                <w:sz w:val="22"/>
                <w:szCs w:val="22"/>
                <w:lang w:val="ru-RU" w:eastAsia="en-US"/>
              </w:rPr>
              <w:lastRenderedPageBreak/>
              <w:tab/>
            </w:r>
            <w:r w:rsidRPr="0090475C">
              <w:rPr>
                <w:b/>
                <w:sz w:val="22"/>
                <w:szCs w:val="22"/>
                <w:lang w:val="ru-RU" w:eastAsia="en-US"/>
              </w:rPr>
              <w:tab/>
              <w:t>Общая информация</w:t>
            </w:r>
          </w:p>
        </w:tc>
      </w:tr>
      <w:tr w:rsidR="0090475C" w:rsidRPr="00236089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Название общеобразовательного учреждения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83066A" w:rsidP="0090475C">
            <w:pPr>
              <w:widowControl/>
              <w:autoSpaceDE/>
              <w:autoSpaceDN/>
              <w:adjustRightInd/>
              <w:spacing w:after="200" w:line="276" w:lineRule="auto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Муниципальное  </w:t>
            </w:r>
            <w:r w:rsidR="0090475C" w:rsidRPr="0090475C">
              <w:rPr>
                <w:sz w:val="22"/>
                <w:szCs w:val="22"/>
                <w:lang w:val="ru-RU" w:eastAsia="en-US"/>
              </w:rPr>
              <w:t>образов</w:t>
            </w:r>
            <w:r>
              <w:rPr>
                <w:sz w:val="22"/>
                <w:szCs w:val="22"/>
                <w:lang w:val="ru-RU" w:eastAsia="en-US"/>
              </w:rPr>
              <w:t xml:space="preserve">ательное учреждение «Фёдоровская  основная </w:t>
            </w:r>
            <w:r w:rsidR="0090475C" w:rsidRPr="0090475C">
              <w:rPr>
                <w:sz w:val="22"/>
                <w:szCs w:val="22"/>
                <w:lang w:val="ru-RU" w:eastAsia="en-US"/>
              </w:rPr>
              <w:t xml:space="preserve"> общеобразовательная   школа</w:t>
            </w:r>
            <w:r>
              <w:rPr>
                <w:sz w:val="22"/>
                <w:szCs w:val="22"/>
                <w:lang w:val="ru-RU" w:eastAsia="en-US"/>
              </w:rPr>
              <w:t xml:space="preserve"> имени Леонида Владимировича Виноградова</w:t>
            </w:r>
            <w:r w:rsidR="0090475C" w:rsidRPr="0090475C">
              <w:rPr>
                <w:sz w:val="22"/>
                <w:szCs w:val="22"/>
                <w:lang w:val="ru-RU" w:eastAsia="en-US"/>
              </w:rPr>
              <w:t>»</w:t>
            </w:r>
            <w:r>
              <w:rPr>
                <w:sz w:val="22"/>
                <w:szCs w:val="22"/>
                <w:lang w:val="ru-RU" w:eastAsia="en-US"/>
              </w:rPr>
              <w:t xml:space="preserve"> Ясногорского района Тульской области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Тип учреждения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общеобразовательное учреждение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Вид учреждения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83066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основная</w:t>
            </w:r>
            <w:r w:rsidR="0090475C" w:rsidRPr="0090475C">
              <w:rPr>
                <w:sz w:val="22"/>
                <w:szCs w:val="22"/>
                <w:lang w:val="ru-RU" w:eastAsia="en-US"/>
              </w:rPr>
              <w:t xml:space="preserve"> общеобразовательная школа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Организационно-правовая форма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учреждение</w:t>
            </w:r>
          </w:p>
        </w:tc>
      </w:tr>
      <w:tr w:rsidR="0090475C" w:rsidRPr="00236089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Учредитель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Администрация  муниципального образования Ясногорский район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Год основания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DB0B32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1912г</w:t>
            </w:r>
          </w:p>
        </w:tc>
      </w:tr>
      <w:tr w:rsidR="0090475C" w:rsidRPr="00236089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Юридический адрес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DB0B32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301049</w:t>
            </w:r>
            <w:r w:rsidR="0090475C" w:rsidRPr="0090475C">
              <w:rPr>
                <w:sz w:val="22"/>
                <w:szCs w:val="22"/>
                <w:lang w:val="ru-RU" w:eastAsia="en-US"/>
              </w:rPr>
              <w:t xml:space="preserve">  Тульская область, Ясн</w:t>
            </w:r>
            <w:r>
              <w:rPr>
                <w:sz w:val="22"/>
                <w:szCs w:val="22"/>
                <w:lang w:val="ru-RU" w:eastAsia="en-US"/>
              </w:rPr>
              <w:t xml:space="preserve">огорский район, деревня </w:t>
            </w:r>
            <w:proofErr w:type="spellStart"/>
            <w:r>
              <w:rPr>
                <w:sz w:val="22"/>
                <w:szCs w:val="22"/>
                <w:lang w:val="ru-RU" w:eastAsia="en-US"/>
              </w:rPr>
              <w:t>Фёдоровка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>, дом 1а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Телефон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DB0B32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(848766) 3-92-19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eastAsia="en-US"/>
              </w:rPr>
              <w:t>E</w:t>
            </w:r>
            <w:r w:rsidRPr="0090475C">
              <w:rPr>
                <w:sz w:val="22"/>
                <w:szCs w:val="22"/>
                <w:lang w:val="ru-RU" w:eastAsia="en-US"/>
              </w:rPr>
              <w:t>-</w:t>
            </w:r>
            <w:r w:rsidRPr="0090475C">
              <w:rPr>
                <w:sz w:val="22"/>
                <w:szCs w:val="22"/>
                <w:lang w:eastAsia="en-US"/>
              </w:rPr>
              <w:t>mail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CA3ABF" w:rsidRDefault="00CA3ABF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90475C" w:rsidRPr="0083066A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Адрес сайта в Интернете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3A7A93" w:rsidRDefault="003A7A93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-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Должность руководителя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Директор школы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Фамилия Имя Отчество руководителя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F677A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val="ru-RU" w:eastAsia="en-US"/>
              </w:rPr>
              <w:t>Чепанова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 xml:space="preserve"> Марина Сергеевна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Банковские реквизиты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ИНН 7136005778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Свидетельство о государственной регистрации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№ 617  серия МУ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Государственный регистрационный номер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1027101848256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Лицензия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№  0415/01491   от  10  июня  2004</w:t>
            </w:r>
            <w:r w:rsidR="0090475C" w:rsidRPr="0090475C">
              <w:rPr>
                <w:sz w:val="22"/>
                <w:szCs w:val="22"/>
                <w:lang w:val="ru-RU" w:eastAsia="en-US"/>
              </w:rPr>
              <w:t xml:space="preserve"> года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Свидетельство об   аккредитации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АА  138826     № 1747</w:t>
            </w:r>
            <w:r w:rsidR="0090475C" w:rsidRPr="0090475C">
              <w:rPr>
                <w:sz w:val="22"/>
                <w:szCs w:val="22"/>
                <w:lang w:val="ru-RU" w:eastAsia="en-US"/>
              </w:rPr>
              <w:t xml:space="preserve"> от 07  мая 2009 года</w:t>
            </w:r>
          </w:p>
        </w:tc>
      </w:tr>
      <w:tr w:rsidR="0090475C" w:rsidRPr="0090475C" w:rsidTr="00693241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Формы государственно-общественного управления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sz w:val="22"/>
                <w:szCs w:val="22"/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Совет  Школы</w:t>
            </w:r>
          </w:p>
        </w:tc>
      </w:tr>
    </w:tbl>
    <w:p w:rsidR="0090475C" w:rsidRPr="0090475C" w:rsidRDefault="0090475C" w:rsidP="0090475C">
      <w:pPr>
        <w:widowControl/>
        <w:autoSpaceDE/>
        <w:autoSpaceDN/>
        <w:adjustRightInd/>
        <w:jc w:val="both"/>
        <w:rPr>
          <w:lang w:val="ru-RU" w:eastAsia="en-US"/>
        </w:rPr>
      </w:pPr>
      <w:r w:rsidRPr="0090475C">
        <w:rPr>
          <w:sz w:val="28"/>
          <w:szCs w:val="28"/>
          <w:lang w:val="ru-RU" w:eastAsia="en-US"/>
        </w:rPr>
        <w:t xml:space="preserve">    </w:t>
      </w:r>
      <w:r w:rsidR="009F677A">
        <w:rPr>
          <w:lang w:val="ru-RU" w:eastAsia="en-US"/>
        </w:rPr>
        <w:t>МОУ «Фёдоровская  О</w:t>
      </w:r>
      <w:r w:rsidRPr="0090475C">
        <w:rPr>
          <w:lang w:val="ru-RU" w:eastAsia="en-US"/>
        </w:rPr>
        <w:t>ОШ » Ясногорского района Тульской области расп</w:t>
      </w:r>
      <w:r w:rsidR="009F677A">
        <w:rPr>
          <w:lang w:val="ru-RU" w:eastAsia="en-US"/>
        </w:rPr>
        <w:t>оложена в сельской местности в 13</w:t>
      </w:r>
      <w:r w:rsidRPr="0090475C">
        <w:rPr>
          <w:lang w:val="ru-RU" w:eastAsia="en-US"/>
        </w:rPr>
        <w:t xml:space="preserve"> км от </w:t>
      </w:r>
      <w:r w:rsidR="009F677A">
        <w:rPr>
          <w:lang w:val="ru-RU" w:eastAsia="en-US"/>
        </w:rPr>
        <w:t xml:space="preserve">большого сельского поселения </w:t>
      </w:r>
      <w:proofErr w:type="spellStart"/>
      <w:r w:rsidR="009F677A">
        <w:rPr>
          <w:lang w:val="ru-RU" w:eastAsia="en-US"/>
        </w:rPr>
        <w:t>Иваньково</w:t>
      </w:r>
      <w:proofErr w:type="spellEnd"/>
      <w:r w:rsidR="009F677A">
        <w:rPr>
          <w:lang w:val="ru-RU" w:eastAsia="en-US"/>
        </w:rPr>
        <w:t>.  В МОУ «Фёдоровская ООШ»</w:t>
      </w:r>
      <w:r w:rsidRPr="0090475C">
        <w:rPr>
          <w:lang w:val="ru-RU" w:eastAsia="en-US"/>
        </w:rPr>
        <w:t xml:space="preserve"> обучаютс</w:t>
      </w:r>
      <w:r w:rsidR="009F677A">
        <w:rPr>
          <w:lang w:val="ru-RU" w:eastAsia="en-US"/>
        </w:rPr>
        <w:t xml:space="preserve">я дети, проживающие в </w:t>
      </w:r>
      <w:proofErr w:type="spellStart"/>
      <w:r w:rsidR="009F677A">
        <w:rPr>
          <w:lang w:val="ru-RU" w:eastAsia="en-US"/>
        </w:rPr>
        <w:t>п</w:t>
      </w:r>
      <w:proofErr w:type="gramStart"/>
      <w:r w:rsidR="009F677A">
        <w:rPr>
          <w:lang w:val="ru-RU" w:eastAsia="en-US"/>
        </w:rPr>
        <w:t>.Е</w:t>
      </w:r>
      <w:proofErr w:type="gramEnd"/>
      <w:r w:rsidR="009F677A">
        <w:rPr>
          <w:lang w:val="ru-RU" w:eastAsia="en-US"/>
        </w:rPr>
        <w:t>суковский</w:t>
      </w:r>
      <w:proofErr w:type="spellEnd"/>
      <w:r w:rsidRPr="0090475C">
        <w:rPr>
          <w:lang w:val="ru-RU" w:eastAsia="en-US"/>
        </w:rPr>
        <w:t xml:space="preserve">.  В  близлежащих  деревнях </w:t>
      </w:r>
      <w:r w:rsidR="009F677A">
        <w:rPr>
          <w:lang w:val="ru-RU" w:eastAsia="en-US"/>
        </w:rPr>
        <w:t xml:space="preserve"> </w:t>
      </w:r>
      <w:proofErr w:type="spellStart"/>
      <w:r w:rsidR="009F677A">
        <w:rPr>
          <w:lang w:val="ru-RU" w:eastAsia="en-US"/>
        </w:rPr>
        <w:t>Хатавки</w:t>
      </w:r>
      <w:proofErr w:type="spellEnd"/>
      <w:r w:rsidR="009F677A">
        <w:rPr>
          <w:lang w:val="ru-RU" w:eastAsia="en-US"/>
        </w:rPr>
        <w:t xml:space="preserve">,  </w:t>
      </w:r>
      <w:proofErr w:type="spellStart"/>
      <w:r w:rsidR="009F677A">
        <w:rPr>
          <w:lang w:val="ru-RU" w:eastAsia="en-US"/>
        </w:rPr>
        <w:t>Хорошевка</w:t>
      </w:r>
      <w:proofErr w:type="spellEnd"/>
      <w:r w:rsidR="009F677A">
        <w:rPr>
          <w:lang w:val="ru-RU" w:eastAsia="en-US"/>
        </w:rPr>
        <w:t xml:space="preserve">,  </w:t>
      </w:r>
      <w:proofErr w:type="spellStart"/>
      <w:r w:rsidR="009F677A">
        <w:rPr>
          <w:lang w:val="ru-RU" w:eastAsia="en-US"/>
        </w:rPr>
        <w:t>Макаровка</w:t>
      </w:r>
      <w:proofErr w:type="spellEnd"/>
      <w:r w:rsidR="009F677A">
        <w:rPr>
          <w:lang w:val="ru-RU" w:eastAsia="en-US"/>
        </w:rPr>
        <w:t xml:space="preserve">,  </w:t>
      </w:r>
      <w:proofErr w:type="spellStart"/>
      <w:r w:rsidR="009F677A">
        <w:rPr>
          <w:lang w:val="ru-RU" w:eastAsia="en-US"/>
        </w:rPr>
        <w:t>Белугино</w:t>
      </w:r>
      <w:proofErr w:type="spellEnd"/>
      <w:r w:rsidRPr="0090475C">
        <w:rPr>
          <w:lang w:val="ru-RU" w:eastAsia="en-US"/>
        </w:rPr>
        <w:t xml:space="preserve">  жителей  практически  не осталось,  за  исключением  пенсионеров  и  дачников.  Для  трудоспособного  населения  деревень  условий  для  работы  нет.  Н</w:t>
      </w:r>
      <w:r w:rsidR="009F677A">
        <w:rPr>
          <w:lang w:val="ru-RU" w:eastAsia="en-US"/>
        </w:rPr>
        <w:t xml:space="preserve">а  территории  поселка </w:t>
      </w:r>
      <w:proofErr w:type="spellStart"/>
      <w:r w:rsidR="009F677A">
        <w:rPr>
          <w:lang w:val="ru-RU" w:eastAsia="en-US"/>
        </w:rPr>
        <w:t>Есуковский</w:t>
      </w:r>
      <w:proofErr w:type="spellEnd"/>
      <w:r w:rsidRPr="0090475C">
        <w:rPr>
          <w:lang w:val="ru-RU" w:eastAsia="en-US"/>
        </w:rPr>
        <w:t xml:space="preserve">  нет  никакого  предприятия:  ни  сельского,  ни  промышленного.  Социокультурные  объекты  включают  в  себя  сельскую  библиотеку,  сельский  дом  культуры,</w:t>
      </w:r>
      <w:r w:rsidR="009F677A">
        <w:rPr>
          <w:lang w:val="ru-RU" w:eastAsia="en-US"/>
        </w:rPr>
        <w:t xml:space="preserve"> </w:t>
      </w:r>
      <w:r w:rsidRPr="0090475C">
        <w:rPr>
          <w:lang w:val="ru-RU" w:eastAsia="en-US"/>
        </w:rPr>
        <w:t>фельдшерско-акушерский  пункт,  магазин</w:t>
      </w:r>
      <w:r w:rsidR="009F677A">
        <w:rPr>
          <w:lang w:val="ru-RU" w:eastAsia="en-US"/>
        </w:rPr>
        <w:t>ы</w:t>
      </w:r>
      <w:r w:rsidRPr="0090475C">
        <w:rPr>
          <w:lang w:val="ru-RU" w:eastAsia="en-US"/>
        </w:rPr>
        <w:t xml:space="preserve">.     </w:t>
      </w:r>
    </w:p>
    <w:p w:rsidR="0090475C" w:rsidRPr="0090475C" w:rsidRDefault="0090475C" w:rsidP="0090475C">
      <w:pPr>
        <w:widowControl/>
        <w:autoSpaceDE/>
        <w:autoSpaceDN/>
        <w:adjustRightInd/>
        <w:jc w:val="both"/>
        <w:rPr>
          <w:lang w:val="ru-RU" w:eastAsia="en-US"/>
        </w:rPr>
      </w:pPr>
      <w:r w:rsidRPr="0090475C">
        <w:rPr>
          <w:lang w:val="ru-RU" w:eastAsia="en-US"/>
        </w:rPr>
        <w:t>Школа малокомплектная.</w:t>
      </w:r>
    </w:p>
    <w:p w:rsidR="0090475C" w:rsidRDefault="0090475C" w:rsidP="0090475C">
      <w:pPr>
        <w:widowControl/>
        <w:autoSpaceDE/>
        <w:autoSpaceDN/>
        <w:adjustRightInd/>
        <w:jc w:val="both"/>
        <w:rPr>
          <w:lang w:val="ru-RU" w:eastAsia="en-US"/>
        </w:rPr>
      </w:pPr>
      <w:r w:rsidRPr="0090475C">
        <w:rPr>
          <w:lang w:val="ru-RU" w:eastAsia="en-US"/>
        </w:rPr>
        <w:t>Приём учащихся в 1-й класс осуществляется с 6,5 лет.</w:t>
      </w:r>
    </w:p>
    <w:p w:rsidR="00CC12DD" w:rsidRDefault="00CC12DD" w:rsidP="0090475C">
      <w:pPr>
        <w:widowControl/>
        <w:autoSpaceDE/>
        <w:autoSpaceDN/>
        <w:adjustRightInd/>
        <w:jc w:val="both"/>
        <w:rPr>
          <w:lang w:val="ru-RU" w:eastAsia="en-US"/>
        </w:rPr>
      </w:pPr>
    </w:p>
    <w:p w:rsidR="00CC12DD" w:rsidRDefault="00CC12DD" w:rsidP="0090475C">
      <w:pPr>
        <w:widowControl/>
        <w:autoSpaceDE/>
        <w:autoSpaceDN/>
        <w:adjustRightInd/>
        <w:jc w:val="both"/>
        <w:rPr>
          <w:lang w:val="ru-RU" w:eastAsia="en-US"/>
        </w:rPr>
      </w:pPr>
    </w:p>
    <w:p w:rsidR="00CC12DD" w:rsidRDefault="00CC12DD" w:rsidP="0090475C">
      <w:pPr>
        <w:widowControl/>
        <w:autoSpaceDE/>
        <w:autoSpaceDN/>
        <w:adjustRightInd/>
        <w:jc w:val="both"/>
        <w:rPr>
          <w:lang w:val="ru-RU" w:eastAsia="en-US"/>
        </w:rPr>
      </w:pPr>
    </w:p>
    <w:p w:rsidR="002A20ED" w:rsidRDefault="002A20ED" w:rsidP="0090475C">
      <w:pPr>
        <w:widowControl/>
        <w:autoSpaceDE/>
        <w:autoSpaceDN/>
        <w:adjustRightInd/>
        <w:jc w:val="both"/>
        <w:rPr>
          <w:lang w:val="ru-RU" w:eastAsia="en-US"/>
        </w:rPr>
      </w:pPr>
    </w:p>
    <w:p w:rsidR="00CC12DD" w:rsidRPr="0090475C" w:rsidRDefault="00CC12DD" w:rsidP="0090475C">
      <w:pPr>
        <w:widowControl/>
        <w:autoSpaceDE/>
        <w:autoSpaceDN/>
        <w:adjustRightInd/>
        <w:jc w:val="both"/>
        <w:rPr>
          <w:lang w:val="ru-RU" w:eastAsia="en-US"/>
        </w:rPr>
      </w:pPr>
    </w:p>
    <w:p w:rsidR="00693241" w:rsidRPr="00CC12DD" w:rsidRDefault="0090475C" w:rsidP="00CC12DD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b/>
          <w:lang w:val="ru-RU" w:eastAsia="en-US"/>
        </w:rPr>
      </w:pPr>
      <w:r w:rsidRPr="0090475C">
        <w:rPr>
          <w:b/>
          <w:sz w:val="22"/>
          <w:szCs w:val="22"/>
          <w:lang w:val="ru-RU" w:eastAsia="en-US"/>
        </w:rPr>
        <w:lastRenderedPageBreak/>
        <w:t xml:space="preserve">                                          </w:t>
      </w:r>
      <w:r w:rsidRPr="00693241">
        <w:rPr>
          <w:b/>
          <w:lang w:val="ru-RU" w:eastAsia="en-US"/>
        </w:rPr>
        <w:t xml:space="preserve">Состав  </w:t>
      </w:r>
      <w:proofErr w:type="gramStart"/>
      <w:r w:rsidRPr="00693241">
        <w:rPr>
          <w:b/>
          <w:lang w:val="ru-RU" w:eastAsia="en-US"/>
        </w:rPr>
        <w:t>обучающихся</w:t>
      </w:r>
      <w:proofErr w:type="gramEnd"/>
    </w:p>
    <w:tbl>
      <w:tblPr>
        <w:tblW w:w="872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5"/>
        <w:gridCol w:w="1620"/>
      </w:tblGrid>
      <w:tr w:rsidR="0090475C" w:rsidRPr="0090475C" w:rsidTr="0090475C">
        <w:trPr>
          <w:trHeight w:val="190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center"/>
              <w:rPr>
                <w:b/>
                <w:bCs/>
                <w:lang w:val="ru-RU" w:eastAsia="en-US"/>
              </w:rPr>
            </w:pPr>
            <w:r w:rsidRPr="0090475C">
              <w:rPr>
                <w:b/>
                <w:bCs/>
                <w:sz w:val="22"/>
                <w:szCs w:val="22"/>
                <w:lang w:val="ru-RU" w:eastAsia="en-US"/>
              </w:rPr>
              <w:t>Показатель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lang w:val="ru-RU" w:eastAsia="en-US"/>
              </w:rPr>
            </w:pPr>
            <w:r w:rsidRPr="0090475C">
              <w:rPr>
                <w:b/>
                <w:sz w:val="22"/>
                <w:szCs w:val="22"/>
                <w:lang w:val="ru-RU" w:eastAsia="en-US"/>
              </w:rPr>
              <w:t>Количество</w:t>
            </w:r>
          </w:p>
        </w:tc>
      </w:tr>
      <w:tr w:rsidR="0090475C" w:rsidRPr="0090475C" w:rsidTr="00693241">
        <w:trPr>
          <w:trHeight w:val="446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lang w:val="ru-RU" w:eastAsia="en-US"/>
              </w:rPr>
            </w:pPr>
            <w:r w:rsidRPr="0090475C">
              <w:rPr>
                <w:bCs/>
                <w:sz w:val="22"/>
                <w:szCs w:val="22"/>
                <w:lang w:val="ru-RU" w:eastAsia="en-US"/>
              </w:rPr>
              <w:t>Количество классов/классов-комплектов  в О</w:t>
            </w:r>
            <w:proofErr w:type="gramStart"/>
            <w:r w:rsidRPr="0090475C">
              <w:rPr>
                <w:bCs/>
                <w:sz w:val="22"/>
                <w:szCs w:val="22"/>
                <w:lang w:val="ru-RU" w:eastAsia="en-US"/>
              </w:rPr>
              <w:t>У(</w:t>
            </w:r>
            <w:proofErr w:type="gramEnd"/>
            <w:r w:rsidRPr="0090475C">
              <w:rPr>
                <w:bCs/>
                <w:sz w:val="22"/>
                <w:szCs w:val="22"/>
                <w:lang w:val="ru-RU" w:eastAsia="en-US"/>
              </w:rPr>
              <w:t>всего)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9F677A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9</w:t>
            </w:r>
            <w:r w:rsidR="007A40C1">
              <w:rPr>
                <w:sz w:val="22"/>
                <w:szCs w:val="22"/>
                <w:lang w:val="ru-RU" w:eastAsia="en-US"/>
              </w:rPr>
              <w:t>/7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начальная ступень (1-4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4/2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основная ступень (5-9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>5</w:t>
            </w:r>
          </w:p>
        </w:tc>
      </w:tr>
      <w:tr w:rsidR="0090475C" w:rsidRPr="0090475C" w:rsidTr="00693241">
        <w:trPr>
          <w:trHeight w:val="201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lang w:val="ru-RU" w:eastAsia="en-US"/>
              </w:rPr>
            </w:pPr>
            <w:r w:rsidRPr="0090475C">
              <w:rPr>
                <w:bCs/>
                <w:sz w:val="22"/>
                <w:szCs w:val="22"/>
                <w:lang w:val="ru-RU" w:eastAsia="en-US"/>
              </w:rPr>
              <w:t>Количество учащихся в О</w:t>
            </w:r>
            <w:proofErr w:type="gramStart"/>
            <w:r w:rsidRPr="0090475C">
              <w:rPr>
                <w:bCs/>
                <w:sz w:val="22"/>
                <w:szCs w:val="22"/>
                <w:lang w:val="ru-RU" w:eastAsia="en-US"/>
              </w:rPr>
              <w:t>У(</w:t>
            </w:r>
            <w:proofErr w:type="gramEnd"/>
            <w:r w:rsidRPr="0090475C">
              <w:rPr>
                <w:bCs/>
                <w:sz w:val="22"/>
                <w:szCs w:val="22"/>
                <w:lang w:val="ru-RU" w:eastAsia="en-US"/>
              </w:rPr>
              <w:t>всего)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19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начальная ступень (1-4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9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основная ступень (5-9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10</w:t>
            </w:r>
          </w:p>
        </w:tc>
      </w:tr>
      <w:tr w:rsidR="0090475C" w:rsidRPr="0090475C" w:rsidTr="00693241">
        <w:trPr>
          <w:trHeight w:val="299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lang w:val="ru-RU" w:eastAsia="en-US"/>
              </w:rPr>
            </w:pPr>
            <w:r w:rsidRPr="0090475C">
              <w:rPr>
                <w:bCs/>
                <w:sz w:val="22"/>
                <w:szCs w:val="22"/>
                <w:lang w:val="ru-RU" w:eastAsia="en-US"/>
              </w:rPr>
              <w:t>Количество учащихся 4 класса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lang w:val="ru-RU" w:eastAsia="en-US"/>
              </w:rPr>
            </w:pPr>
            <w:r w:rsidRPr="0090475C">
              <w:rPr>
                <w:bCs/>
                <w:sz w:val="22"/>
                <w:szCs w:val="22"/>
                <w:lang w:val="ru-RU" w:eastAsia="en-US"/>
              </w:rPr>
              <w:t>Количество учащихся 5 класса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lang w:val="ru-RU" w:eastAsia="en-US"/>
              </w:rPr>
            </w:pPr>
            <w:r w:rsidRPr="0090475C">
              <w:rPr>
                <w:bCs/>
                <w:sz w:val="22"/>
                <w:szCs w:val="22"/>
                <w:lang w:val="ru-RU" w:eastAsia="en-US"/>
              </w:rPr>
              <w:t>Количество учащихся 9 класса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</w:p>
        </w:tc>
      </w:tr>
      <w:tr w:rsidR="007A40C1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C1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bCs/>
                <w:sz w:val="22"/>
                <w:szCs w:val="22"/>
                <w:lang w:val="ru-RU" w:eastAsia="en-US"/>
              </w:rPr>
            </w:pPr>
            <w:r>
              <w:rPr>
                <w:bCs/>
                <w:sz w:val="22"/>
                <w:szCs w:val="22"/>
                <w:lang w:val="ru-RU" w:eastAsia="en-US"/>
              </w:rPr>
              <w:t>Количество выпускников 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40C1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начальная ступень (4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90475C" w:rsidRPr="0090475C" w:rsidTr="00693241">
        <w:trPr>
          <w:trHeight w:val="255"/>
          <w:jc w:val="center"/>
        </w:trPr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5C" w:rsidRPr="0090475C" w:rsidRDefault="0090475C" w:rsidP="0090475C">
            <w:pPr>
              <w:widowControl/>
              <w:autoSpaceDE/>
              <w:autoSpaceDN/>
              <w:adjustRightInd/>
              <w:spacing w:after="200" w:line="276" w:lineRule="auto"/>
              <w:ind w:firstLine="2"/>
              <w:jc w:val="both"/>
              <w:rPr>
                <w:lang w:val="ru-RU" w:eastAsia="en-US"/>
              </w:rPr>
            </w:pPr>
            <w:r w:rsidRPr="0090475C">
              <w:rPr>
                <w:sz w:val="22"/>
                <w:szCs w:val="22"/>
                <w:lang w:val="ru-RU" w:eastAsia="en-US"/>
              </w:rPr>
              <w:t xml:space="preserve">              основная ступень (9 </w:t>
            </w:r>
            <w:proofErr w:type="spellStart"/>
            <w:r w:rsidRPr="0090475C">
              <w:rPr>
                <w:sz w:val="22"/>
                <w:szCs w:val="22"/>
                <w:lang w:val="ru-RU" w:eastAsia="en-US"/>
              </w:rPr>
              <w:t>кл</w:t>
            </w:r>
            <w:proofErr w:type="spellEnd"/>
            <w:r w:rsidRPr="0090475C">
              <w:rPr>
                <w:sz w:val="22"/>
                <w:szCs w:val="22"/>
                <w:lang w:val="ru-RU" w:eastAsia="en-US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475C" w:rsidRPr="0090475C" w:rsidRDefault="007A40C1" w:rsidP="0090475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</w:p>
        </w:tc>
      </w:tr>
    </w:tbl>
    <w:p w:rsidR="0090475C" w:rsidRPr="0090475C" w:rsidRDefault="0090475C" w:rsidP="0090475C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lang w:val="ru-RU" w:eastAsia="en-US"/>
        </w:rPr>
      </w:pPr>
      <w:r w:rsidRPr="0090475C">
        <w:rPr>
          <w:lang w:val="ru-RU" w:eastAsia="en-US"/>
        </w:rPr>
        <w:t>Учащиеся могут быть в целом охарактеризованы как воспитанные и позитивно относящиеся к школе. Педагоги ведут строгий контроль посещаемости уроков, принимаются меры, исключающие опоздания на уроки и пропуски занятий без уважительной причины.</w:t>
      </w:r>
    </w:p>
    <w:p w:rsidR="0090475C" w:rsidRDefault="0090475C" w:rsidP="0090475C">
      <w:pPr>
        <w:widowControl/>
        <w:autoSpaceDE/>
        <w:autoSpaceDN/>
        <w:adjustRightInd/>
        <w:spacing w:before="240" w:after="200" w:line="276" w:lineRule="auto"/>
        <w:ind w:firstLine="708"/>
        <w:jc w:val="both"/>
        <w:rPr>
          <w:b/>
          <w:lang w:val="ru-RU" w:eastAsia="en-US"/>
        </w:rPr>
      </w:pPr>
      <w:r w:rsidRPr="0090475C">
        <w:rPr>
          <w:rFonts w:ascii="Calibri" w:hAnsi="Calibri"/>
          <w:b/>
          <w:sz w:val="22"/>
          <w:szCs w:val="22"/>
          <w:lang w:val="ru-RU" w:eastAsia="en-US"/>
        </w:rPr>
        <w:t xml:space="preserve">                           </w:t>
      </w:r>
      <w:r w:rsidRPr="00693241">
        <w:rPr>
          <w:rFonts w:ascii="Calibri" w:hAnsi="Calibri"/>
          <w:b/>
          <w:lang w:val="ru-RU" w:eastAsia="en-US"/>
        </w:rPr>
        <w:t xml:space="preserve"> </w:t>
      </w:r>
      <w:r w:rsidR="007A40C1">
        <w:rPr>
          <w:b/>
          <w:lang w:val="ru-RU" w:eastAsia="en-US"/>
        </w:rPr>
        <w:t>Социальный статус семей:  18  семей</w:t>
      </w:r>
    </w:p>
    <w:tbl>
      <w:tblPr>
        <w:tblW w:w="6996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026"/>
        <w:gridCol w:w="1261"/>
        <w:gridCol w:w="1626"/>
        <w:gridCol w:w="1293"/>
        <w:gridCol w:w="2218"/>
        <w:gridCol w:w="2068"/>
      </w:tblGrid>
      <w:tr w:rsidR="00DF1191" w:rsidRPr="00DF1191" w:rsidTr="00CC12DD"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Полные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Неполные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Многодетные</w:t>
            </w:r>
          </w:p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Приемные семьи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Малообеспеченные</w:t>
            </w:r>
          </w:p>
        </w:tc>
        <w:tc>
          <w:tcPr>
            <w:tcW w:w="1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Неблагополучные</w:t>
            </w:r>
          </w:p>
        </w:tc>
      </w:tr>
      <w:tr w:rsidR="00DF1191" w:rsidRPr="00DF1191" w:rsidTr="00CC12DD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13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чел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5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чел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0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чел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чел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чел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чел</w:t>
            </w:r>
          </w:p>
        </w:tc>
      </w:tr>
      <w:tr w:rsidR="00DF1191" w:rsidRPr="00DF1191" w:rsidTr="00CC12DD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72,2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27,8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0</w:t>
            </w:r>
            <w:r w:rsidRPr="00DF1191">
              <w:rPr>
                <w:rFonts w:eastAsia="Times New Roman"/>
                <w:color w:val="000000"/>
                <w:lang w:val="ru-RU"/>
              </w:rPr>
              <w:t xml:space="preserve"> 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0 %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0 %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191" w:rsidRPr="00DF1191" w:rsidRDefault="00DF1191" w:rsidP="00DF119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lang w:val="ru-RU"/>
              </w:rPr>
            </w:pPr>
            <w:r w:rsidRPr="00DF1191">
              <w:rPr>
                <w:rFonts w:eastAsia="Times New Roman"/>
                <w:color w:val="000000"/>
                <w:lang w:val="ru-RU"/>
              </w:rPr>
              <w:t>0 %</w:t>
            </w:r>
          </w:p>
        </w:tc>
      </w:tr>
    </w:tbl>
    <w:p w:rsidR="00DF1191" w:rsidRPr="00693241" w:rsidRDefault="00DF1191" w:rsidP="0090475C">
      <w:pPr>
        <w:widowControl/>
        <w:autoSpaceDE/>
        <w:autoSpaceDN/>
        <w:adjustRightInd/>
        <w:spacing w:before="240" w:after="200" w:line="276" w:lineRule="auto"/>
        <w:ind w:firstLine="708"/>
        <w:jc w:val="both"/>
        <w:rPr>
          <w:b/>
          <w:lang w:val="ru-RU" w:eastAsia="en-US"/>
        </w:rPr>
      </w:pPr>
    </w:p>
    <w:p w:rsidR="00FB7016" w:rsidRPr="00FB7016" w:rsidRDefault="00FB7016" w:rsidP="00FB7016">
      <w:pPr>
        <w:jc w:val="both"/>
        <w:rPr>
          <w:rFonts w:eastAsia="Times New Roman"/>
          <w:lang w:val="ru-RU" w:eastAsia="en-US" w:bidi="en-US"/>
        </w:rPr>
      </w:pPr>
      <w:r w:rsidRPr="00FB7016">
        <w:rPr>
          <w:rFonts w:eastAsia="Times New Roman"/>
          <w:lang w:val="ru-RU" w:eastAsia="en-US" w:bidi="en-US"/>
        </w:rPr>
        <w:t xml:space="preserve">Всем детям, нуждающимся в социальной  и педагогической поддержке, она будет оказана  на высоком профессиональном уровне.  Исследование уровня образования </w:t>
      </w:r>
      <w:r w:rsidR="00DF1191">
        <w:rPr>
          <w:rFonts w:eastAsia="Times New Roman"/>
          <w:lang w:val="ru-RU" w:eastAsia="en-US" w:bidi="en-US"/>
        </w:rPr>
        <w:t>родителей показало, что 1/4</w:t>
      </w:r>
      <w:r w:rsidRPr="00FB7016">
        <w:rPr>
          <w:rFonts w:eastAsia="Times New Roman"/>
          <w:lang w:val="ru-RU" w:eastAsia="en-US" w:bidi="en-US"/>
        </w:rPr>
        <w:t xml:space="preserve"> от об</w:t>
      </w:r>
      <w:r w:rsidR="003C7EDD">
        <w:rPr>
          <w:rFonts w:eastAsia="Times New Roman"/>
          <w:lang w:val="ru-RU" w:eastAsia="en-US" w:bidi="en-US"/>
        </w:rPr>
        <w:t>щего количества не имеет специального образования, только школа</w:t>
      </w:r>
      <w:r w:rsidRPr="00FB7016">
        <w:rPr>
          <w:rFonts w:eastAsia="Times New Roman"/>
          <w:lang w:val="ru-RU" w:eastAsia="en-US" w:bidi="en-US"/>
        </w:rPr>
        <w:t xml:space="preserve">, что </w:t>
      </w:r>
      <w:r w:rsidR="003C7EDD">
        <w:rPr>
          <w:rFonts w:eastAsia="Times New Roman"/>
          <w:lang w:val="ru-RU" w:eastAsia="en-US" w:bidi="en-US"/>
        </w:rPr>
        <w:t xml:space="preserve">не </w:t>
      </w:r>
      <w:r w:rsidRPr="00FB7016">
        <w:rPr>
          <w:rFonts w:eastAsia="Times New Roman"/>
          <w:lang w:val="ru-RU" w:eastAsia="en-US" w:bidi="en-US"/>
        </w:rPr>
        <w:t>позволяет рассчитывать на существование мотивации к получению образования в семье. Анализ занятости родителей уча</w:t>
      </w:r>
      <w:r w:rsidR="003C7EDD">
        <w:rPr>
          <w:rFonts w:eastAsia="Times New Roman"/>
          <w:lang w:val="ru-RU" w:eastAsia="en-US" w:bidi="en-US"/>
        </w:rPr>
        <w:t xml:space="preserve">щихся показывает </w:t>
      </w:r>
      <w:r w:rsidRPr="00FB7016">
        <w:rPr>
          <w:rFonts w:eastAsia="Times New Roman"/>
          <w:lang w:val="ru-RU" w:eastAsia="en-US" w:bidi="en-US"/>
        </w:rPr>
        <w:t>средний доход, обеспечивающий средние показатели материального обеспечения в семьях учащихся</w:t>
      </w:r>
      <w:r w:rsidR="003C7EDD">
        <w:rPr>
          <w:rFonts w:eastAsia="Times New Roman"/>
          <w:lang w:val="ru-RU" w:eastAsia="en-US" w:bidi="en-US"/>
        </w:rPr>
        <w:t>.</w:t>
      </w:r>
      <w:r w:rsidRPr="00FB7016">
        <w:rPr>
          <w:rFonts w:eastAsia="Times New Roman"/>
          <w:lang w:val="ru-RU" w:eastAsia="en-US" w:bidi="en-US"/>
        </w:rPr>
        <w:t xml:space="preserve"> </w:t>
      </w:r>
    </w:p>
    <w:p w:rsidR="00FB7016" w:rsidRPr="00FB7016" w:rsidRDefault="00FB7016" w:rsidP="00FB7016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FB7016">
        <w:rPr>
          <w:rFonts w:eastAsia="Times New Roman"/>
          <w:lang w:val="ru-RU" w:eastAsia="en-US" w:bidi="en-US"/>
        </w:rPr>
        <w:t>Педагогическому коллективу необходимо принимать во внимание сложившиеся социально-экономические условия семей обучающихся и стремиться к предоставлению максимально возможных образовательных услуг всем учащимся, вне зависимости от их социально-экономического статуса, в целях наиболее полного, гармоничного развития каждого ребенка.</w:t>
      </w:r>
    </w:p>
    <w:p w:rsidR="00FB7016" w:rsidRPr="005A78FA" w:rsidRDefault="00FB7016" w:rsidP="00FB7016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lang w:val="ru-RU" w:eastAsia="en-US"/>
        </w:rPr>
      </w:pPr>
      <w:r w:rsidRPr="005A78FA">
        <w:rPr>
          <w:b/>
          <w:bCs/>
          <w:lang w:val="ru-RU" w:eastAsia="en-US"/>
        </w:rPr>
        <w:t>Кадровый  состав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>В  школе р</w:t>
      </w:r>
      <w:r w:rsidR="00066142">
        <w:rPr>
          <w:lang w:val="ru-RU" w:eastAsia="en-US"/>
        </w:rPr>
        <w:t>аботает 10</w:t>
      </w:r>
      <w:r w:rsidRPr="00FB7016">
        <w:rPr>
          <w:lang w:val="ru-RU" w:eastAsia="en-US"/>
        </w:rPr>
        <w:t xml:space="preserve">  учителей (из них 3 совместителей).</w:t>
      </w:r>
    </w:p>
    <w:p w:rsidR="00FB7016" w:rsidRPr="00FB7016" w:rsidRDefault="00FB7016" w:rsidP="00DF2EC9">
      <w:pPr>
        <w:widowControl/>
        <w:numPr>
          <w:ilvl w:val="0"/>
          <w:numId w:val="32"/>
        </w:numPr>
        <w:autoSpaceDE/>
        <w:autoSpaceDN/>
        <w:adjustRightInd/>
        <w:contextualSpacing/>
        <w:rPr>
          <w:lang w:val="ru-RU" w:eastAsia="en-US"/>
        </w:rPr>
      </w:pPr>
      <w:r w:rsidRPr="00FB7016">
        <w:rPr>
          <w:i/>
          <w:iCs/>
          <w:lang w:val="ru-RU" w:eastAsia="en-US"/>
        </w:rPr>
        <w:t>По уровню образования: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>- </w:t>
      </w:r>
      <w:r w:rsidR="00066142">
        <w:rPr>
          <w:lang w:val="ru-RU" w:eastAsia="en-US"/>
        </w:rPr>
        <w:t>         высшее  образование – 8 чел. (80</w:t>
      </w:r>
      <w:r w:rsidRPr="00FB7016">
        <w:rPr>
          <w:lang w:val="ru-RU" w:eastAsia="en-US"/>
        </w:rPr>
        <w:t>%)</w:t>
      </w:r>
    </w:p>
    <w:p w:rsidR="00DF1191" w:rsidRPr="00DF1191" w:rsidRDefault="00FB7016" w:rsidP="00FB7016">
      <w:pPr>
        <w:widowControl/>
        <w:autoSpaceDE/>
        <w:autoSpaceDN/>
        <w:adjustRightInd/>
        <w:rPr>
          <w:sz w:val="20"/>
          <w:szCs w:val="20"/>
          <w:lang w:val="ru-RU" w:eastAsia="en-US"/>
        </w:rPr>
      </w:pPr>
      <w:r w:rsidRPr="00FB7016">
        <w:rPr>
          <w:lang w:val="ru-RU" w:eastAsia="en-US"/>
        </w:rPr>
        <w:t>- </w:t>
      </w:r>
      <w:r w:rsidR="00066142">
        <w:rPr>
          <w:lang w:val="ru-RU" w:eastAsia="en-US"/>
        </w:rPr>
        <w:t>         среднее специальное – 2 чел.  (20%</w:t>
      </w:r>
      <w:r w:rsidR="00DF1191">
        <w:rPr>
          <w:lang w:val="ru-RU" w:eastAsia="en-US"/>
        </w:rPr>
        <w:t xml:space="preserve">) </w:t>
      </w:r>
      <w:r w:rsidR="00DF1191">
        <w:rPr>
          <w:sz w:val="20"/>
          <w:szCs w:val="20"/>
          <w:lang w:val="ru-RU" w:eastAsia="en-US"/>
        </w:rPr>
        <w:t xml:space="preserve">                                                                                   5</w:t>
      </w:r>
    </w:p>
    <w:p w:rsidR="00DF1191" w:rsidRPr="00FB7016" w:rsidRDefault="00DF1191" w:rsidP="00FB7016">
      <w:pPr>
        <w:widowControl/>
        <w:autoSpaceDE/>
        <w:autoSpaceDN/>
        <w:adjustRightInd/>
        <w:rPr>
          <w:lang w:val="ru-RU" w:eastAsia="en-US"/>
        </w:rPr>
      </w:pPr>
    </w:p>
    <w:p w:rsidR="00FB7016" w:rsidRPr="00FB7016" w:rsidRDefault="00FB7016" w:rsidP="00DF2EC9">
      <w:pPr>
        <w:widowControl/>
        <w:numPr>
          <w:ilvl w:val="0"/>
          <w:numId w:val="32"/>
        </w:numPr>
        <w:autoSpaceDE/>
        <w:autoSpaceDN/>
        <w:adjustRightInd/>
        <w:contextualSpacing/>
        <w:rPr>
          <w:lang w:val="ru-RU" w:eastAsia="en-US"/>
        </w:rPr>
      </w:pPr>
      <w:r w:rsidRPr="00FB7016">
        <w:rPr>
          <w:i/>
          <w:iCs/>
          <w:lang w:val="ru-RU" w:eastAsia="en-US"/>
        </w:rPr>
        <w:t>По возрасту:</w:t>
      </w:r>
    </w:p>
    <w:p w:rsidR="00FB7016" w:rsidRPr="00FB7016" w:rsidRDefault="00066142" w:rsidP="00FB7016">
      <w:pPr>
        <w:widowControl/>
        <w:autoSpaceDE/>
        <w:autoSpaceDN/>
        <w:adjustRightInd/>
        <w:rPr>
          <w:lang w:val="ru-RU" w:eastAsia="en-US"/>
        </w:rPr>
      </w:pPr>
      <w:r>
        <w:rPr>
          <w:lang w:val="ru-RU" w:eastAsia="en-US"/>
        </w:rPr>
        <w:t>средний возраст -   43</w:t>
      </w:r>
      <w:r w:rsidR="00FB7016" w:rsidRPr="00FB7016">
        <w:rPr>
          <w:lang w:val="ru-RU" w:eastAsia="en-US"/>
        </w:rPr>
        <w:t xml:space="preserve">  года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>Работа</w:t>
      </w:r>
      <w:r w:rsidR="00066142">
        <w:rPr>
          <w:lang w:val="ru-RU" w:eastAsia="en-US"/>
        </w:rPr>
        <w:t>ющих пенсионеров по возрасту – 1</w:t>
      </w:r>
      <w:r w:rsidRPr="00FB7016">
        <w:rPr>
          <w:lang w:val="ru-RU" w:eastAsia="en-US"/>
        </w:rPr>
        <w:t xml:space="preserve"> чел.</w:t>
      </w:r>
    </w:p>
    <w:p w:rsidR="00FB7016" w:rsidRPr="00FB7016" w:rsidRDefault="00FB7016" w:rsidP="00DF2EC9">
      <w:pPr>
        <w:widowControl/>
        <w:numPr>
          <w:ilvl w:val="0"/>
          <w:numId w:val="32"/>
        </w:numPr>
        <w:autoSpaceDE/>
        <w:autoSpaceDN/>
        <w:adjustRightInd/>
        <w:contextualSpacing/>
        <w:rPr>
          <w:lang w:val="ru-RU" w:eastAsia="en-US"/>
        </w:rPr>
      </w:pPr>
      <w:r w:rsidRPr="00FB7016">
        <w:rPr>
          <w:i/>
          <w:iCs/>
          <w:lang w:val="ru-RU" w:eastAsia="en-US"/>
        </w:rPr>
        <w:t xml:space="preserve">По уровню квалификации: 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>-    </w:t>
      </w:r>
      <w:r w:rsidR="00066142">
        <w:rPr>
          <w:lang w:val="ru-RU" w:eastAsia="en-US"/>
        </w:rPr>
        <w:t>      высшую категорию имеют – 0 учителей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>-          первую – 8</w:t>
      </w:r>
    </w:p>
    <w:p w:rsidR="00FB7016" w:rsidRPr="00FB7016" w:rsidRDefault="00066142" w:rsidP="00FB7016">
      <w:pPr>
        <w:widowControl/>
        <w:autoSpaceDE/>
        <w:autoSpaceDN/>
        <w:adjustRightInd/>
        <w:rPr>
          <w:lang w:val="ru-RU" w:eastAsia="en-US"/>
        </w:rPr>
      </w:pPr>
      <w:r>
        <w:rPr>
          <w:lang w:val="ru-RU" w:eastAsia="en-US"/>
        </w:rPr>
        <w:t>-          вторую – 2</w:t>
      </w:r>
      <w:r w:rsidR="00FB7016" w:rsidRPr="00FB7016">
        <w:rPr>
          <w:lang w:val="ru-RU" w:eastAsia="en-US"/>
        </w:rPr>
        <w:t> 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 xml:space="preserve">-    </w:t>
      </w:r>
      <w:r w:rsidR="00066142">
        <w:rPr>
          <w:lang w:val="ru-RU" w:eastAsia="en-US"/>
        </w:rPr>
        <w:t xml:space="preserve">      не  имеет  категории  -  0</w:t>
      </w:r>
    </w:p>
    <w:p w:rsidR="00FB7016" w:rsidRPr="00FB7016" w:rsidRDefault="00FB7016" w:rsidP="00FB7016">
      <w:pPr>
        <w:widowControl/>
        <w:autoSpaceDE/>
        <w:autoSpaceDN/>
        <w:adjustRightInd/>
        <w:rPr>
          <w:lang w:val="ru-RU" w:eastAsia="en-US"/>
        </w:rPr>
      </w:pPr>
      <w:r w:rsidRPr="00FB7016">
        <w:rPr>
          <w:lang w:val="ru-RU" w:eastAsia="en-US"/>
        </w:rPr>
        <w:t xml:space="preserve">                  </w:t>
      </w:r>
    </w:p>
    <w:p w:rsidR="003C7EDD" w:rsidRPr="003C7EDD" w:rsidRDefault="003C7EDD" w:rsidP="003C7EDD">
      <w:pPr>
        <w:widowControl/>
        <w:ind w:firstLine="709"/>
        <w:jc w:val="center"/>
        <w:rPr>
          <w:rFonts w:eastAsia="Times New Roman"/>
          <w:b/>
          <w:bCs/>
          <w:sz w:val="28"/>
          <w:szCs w:val="28"/>
          <w:lang w:val="ru-RU" w:eastAsia="en-US" w:bidi="en-US"/>
        </w:rPr>
      </w:pPr>
      <w:r w:rsidRPr="003C7EDD">
        <w:rPr>
          <w:rFonts w:eastAsia="Times New Roman"/>
          <w:b/>
          <w:bCs/>
          <w:sz w:val="28"/>
          <w:szCs w:val="28"/>
          <w:lang w:val="ru-RU" w:eastAsia="en-US" w:bidi="en-US"/>
        </w:rPr>
        <w:t>Материально-техниче</w:t>
      </w:r>
      <w:r>
        <w:rPr>
          <w:rFonts w:eastAsia="Times New Roman"/>
          <w:b/>
          <w:bCs/>
          <w:sz w:val="28"/>
          <w:szCs w:val="28"/>
          <w:lang w:val="ru-RU" w:eastAsia="en-US" w:bidi="en-US"/>
        </w:rPr>
        <w:t xml:space="preserve">ская </w:t>
      </w:r>
      <w:r w:rsidRPr="003C7EDD">
        <w:rPr>
          <w:rFonts w:eastAsia="Times New Roman"/>
          <w:b/>
          <w:bCs/>
          <w:sz w:val="28"/>
          <w:szCs w:val="28"/>
          <w:lang w:val="ru-RU" w:eastAsia="en-US" w:bidi="en-US"/>
        </w:rPr>
        <w:t xml:space="preserve"> база</w:t>
      </w:r>
    </w:p>
    <w:p w:rsidR="003C7EDD" w:rsidRPr="003C7EDD" w:rsidRDefault="003C7EDD" w:rsidP="003C7EDD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3C7EDD">
        <w:rPr>
          <w:rFonts w:eastAsia="Times New Roman"/>
          <w:lang w:val="ru-RU" w:eastAsia="en-US" w:bidi="en-US"/>
        </w:rPr>
        <w:t xml:space="preserve">В целом санитарно-гигиенические, материально-технические условия соответствуют целям и задачам образовательного процесса. Школа получила санитарно-эпидемиологическое заключение на </w:t>
      </w:r>
      <w:proofErr w:type="gramStart"/>
      <w:r w:rsidRPr="003C7EDD">
        <w:rPr>
          <w:rFonts w:eastAsia="Times New Roman"/>
          <w:lang w:val="ru-RU" w:eastAsia="en-US" w:bidi="en-US"/>
        </w:rPr>
        <w:t>право ведения</w:t>
      </w:r>
      <w:proofErr w:type="gramEnd"/>
      <w:r w:rsidRPr="003C7EDD">
        <w:rPr>
          <w:rFonts w:eastAsia="Times New Roman"/>
          <w:lang w:val="ru-RU" w:eastAsia="en-US" w:bidi="en-US"/>
        </w:rPr>
        <w:t xml:space="preserve"> образовательной деятельности. В течение учебного года постоянно уделяется внимание улучшению материально-технической базы, охраны здоровья и обеспечению санитарно-гигиенического режима работы школы.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4566"/>
        <w:gridCol w:w="4353"/>
      </w:tblGrid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Наличие специализированных кабинетов, помещений для реализации рабочих   программ и воспитательной деятельности: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количество</w:t>
            </w:r>
          </w:p>
        </w:tc>
      </w:tr>
      <w:tr w:rsidR="00CA3ABF" w:rsidRPr="003C7EDD" w:rsidTr="00266E9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BF" w:rsidRPr="003C7EDD" w:rsidRDefault="00CA3ABF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ABF" w:rsidRPr="003C7EDD" w:rsidRDefault="00CA3ABF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- кабинет физика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3ABF" w:rsidRPr="002A20ED" w:rsidRDefault="002A20ED" w:rsidP="002A20E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CA3ABF" w:rsidRPr="003C7EDD" w:rsidTr="00266E9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BF" w:rsidRPr="003C7EDD" w:rsidRDefault="00CA3ABF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ABF" w:rsidRPr="003C7EDD" w:rsidRDefault="00CA3ABF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-кабинет  хи</w:t>
            </w:r>
            <w:r>
              <w:rPr>
                <w:rFonts w:eastAsia="Times New Roman"/>
                <w:color w:val="000000"/>
                <w:lang w:val="ru-RU"/>
              </w:rPr>
              <w:t xml:space="preserve">мии </w:t>
            </w:r>
          </w:p>
        </w:tc>
        <w:tc>
          <w:tcPr>
            <w:tcW w:w="4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ABF" w:rsidRPr="003C7EDD" w:rsidRDefault="002A20E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 xml:space="preserve">- кабинет начальных классов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- кабинет  русского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 xml:space="preserve"> языка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кабинет истории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- кабинет  биологии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кабинет математики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 xml:space="preserve">- учебная  мастерская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autoSpaceDE/>
              <w:autoSpaceDN/>
              <w:adjustRightInd/>
              <w:snapToGrid w:val="0"/>
              <w:spacing w:line="276" w:lineRule="auto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 xml:space="preserve">- библиотека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autoSpaceDE/>
              <w:autoSpaceDN/>
              <w:adjustRightInd/>
              <w:snapToGrid w:val="0"/>
              <w:spacing w:line="276" w:lineRule="auto"/>
              <w:jc w:val="both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спортивный  зал  с  раздевалками  для  учащихся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236089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2.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Наличие помещений для организации образовательного процесса обучающихся 1-х классов: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учебных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игровых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3.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Информационно-техническое оснащение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Количество компьютеров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Количество ноутбуков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Всего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 xml:space="preserve">в </w:t>
            </w:r>
            <w:proofErr w:type="spellStart"/>
            <w:r w:rsidRPr="003C7EDD">
              <w:rPr>
                <w:rFonts w:eastAsia="Times New Roman"/>
                <w:color w:val="000000"/>
                <w:lang w:val="ru-RU"/>
              </w:rPr>
              <w:t>т.ч</w:t>
            </w:r>
            <w:proofErr w:type="spellEnd"/>
            <w:r w:rsidRPr="003C7EDD">
              <w:rPr>
                <w:rFonts w:eastAsia="Times New Roman"/>
                <w:color w:val="000000"/>
                <w:lang w:val="ru-RU"/>
              </w:rPr>
              <w:t xml:space="preserve">. </w:t>
            </w:r>
            <w:proofErr w:type="gramStart"/>
            <w:r w:rsidRPr="003C7EDD">
              <w:rPr>
                <w:rFonts w:eastAsia="Times New Roman"/>
                <w:color w:val="000000"/>
                <w:lang w:val="ru-RU"/>
              </w:rPr>
              <w:t>используемых</w:t>
            </w:r>
            <w:proofErr w:type="gramEnd"/>
            <w:r w:rsidRPr="003C7EDD">
              <w:rPr>
                <w:rFonts w:eastAsia="Times New Roman"/>
                <w:color w:val="000000"/>
                <w:lang w:val="ru-RU"/>
              </w:rPr>
              <w:t xml:space="preserve"> в образовательном процессе 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Мультимеди</w:t>
            </w:r>
            <w:proofErr w:type="gramStart"/>
            <w:r w:rsidRPr="003C7EDD">
              <w:rPr>
                <w:rFonts w:eastAsia="Times New Roman"/>
                <w:color w:val="000000"/>
                <w:lang w:val="ru-RU"/>
              </w:rPr>
              <w:t>а-</w:t>
            </w:r>
            <w:proofErr w:type="gramEnd"/>
            <w:r w:rsidRPr="003C7EDD">
              <w:rPr>
                <w:rFonts w:eastAsia="Times New Roman"/>
                <w:color w:val="000000"/>
                <w:lang w:val="ru-RU"/>
              </w:rPr>
              <w:t xml:space="preserve"> проектор  с  экраном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 xml:space="preserve">Многофункциональное  устройство  (принтер/копир/сканер)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</w:t>
            </w:r>
          </w:p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2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2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1</w:t>
            </w: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i/>
                <w:color w:val="000000"/>
                <w:lang w:val="ru-RU"/>
              </w:rPr>
            </w:pPr>
            <w:r w:rsidRPr="003C7EDD">
              <w:rPr>
                <w:rFonts w:eastAsia="Times New Roman"/>
                <w:i/>
                <w:color w:val="000000"/>
                <w:lang w:val="ru-RU"/>
              </w:rPr>
              <w:t>Подключение к сети Интернет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 Не 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>имеется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i/>
                <w:color w:val="000000"/>
                <w:lang w:val="ru-RU"/>
              </w:rPr>
            </w:pPr>
            <w:r w:rsidRPr="003C7EDD">
              <w:rPr>
                <w:rFonts w:eastAsia="Times New Roman"/>
                <w:i/>
                <w:color w:val="000000"/>
                <w:lang w:val="ru-RU"/>
              </w:rPr>
              <w:t>Наличие сайта образовательного учреждения в сети Интернет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нет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 xml:space="preserve">                                                                            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i/>
                <w:color w:val="000000"/>
                <w:lang w:val="ru-RU"/>
              </w:rPr>
            </w:pPr>
            <w:r w:rsidRPr="003C7EDD">
              <w:rPr>
                <w:rFonts w:eastAsia="Times New Roman"/>
                <w:i/>
                <w:color w:val="000000"/>
                <w:lang w:val="ru-RU"/>
              </w:rPr>
              <w:t>Обеспеченность библиотечно-информационными ресурсами: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учебники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</w:rPr>
              <w:t>156</w:t>
            </w:r>
            <w:r w:rsidRPr="003C7EDD">
              <w:rPr>
                <w:rFonts w:eastAsia="Times New Roman"/>
                <w:color w:val="000000"/>
                <w:lang w:val="ru-RU"/>
              </w:rPr>
              <w:t xml:space="preserve"> экземпляров 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DE1D8E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-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>информационная и справочная литература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</w:rPr>
              <w:t>45</w:t>
            </w:r>
            <w:r w:rsidRPr="003C7EDD">
              <w:rPr>
                <w:rFonts w:eastAsia="Times New Roman"/>
                <w:color w:val="000000"/>
                <w:lang w:val="ru-RU"/>
              </w:rPr>
              <w:t xml:space="preserve"> экземпляров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художественная литература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066142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 </w:t>
            </w:r>
            <w:r w:rsidR="00DE1D8E">
              <w:rPr>
                <w:rFonts w:eastAsia="Times New Roman"/>
                <w:color w:val="000000"/>
                <w:lang w:val="ru-RU"/>
              </w:rPr>
              <w:t>1093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>экземпляров</w:t>
            </w: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методическая литература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DE1D8E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156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 xml:space="preserve"> экземпляров</w:t>
            </w:r>
          </w:p>
        </w:tc>
      </w:tr>
      <w:tr w:rsidR="003C7EDD" w:rsidRPr="0083066A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- электронные образовательные  ресурсы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D8E" w:rsidRPr="003C7EDD" w:rsidRDefault="003C7EDD" w:rsidP="00DE1D8E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pacing w:line="276" w:lineRule="auto"/>
              <w:jc w:val="both"/>
              <w:outlineLvl w:val="2"/>
              <w:rPr>
                <w:rFonts w:eastAsia="Times New Roman"/>
                <w:b/>
                <w:lang w:val="ru-RU"/>
              </w:rPr>
            </w:pPr>
            <w:r w:rsidRPr="003C7EDD">
              <w:rPr>
                <w:rFonts w:eastAsia="Times New Roman"/>
                <w:lang w:val="ru-RU"/>
              </w:rPr>
              <w:t xml:space="preserve"> </w:t>
            </w:r>
            <w:r w:rsidR="00DE1D8E">
              <w:rPr>
                <w:rFonts w:eastAsia="Times New Roman"/>
                <w:lang w:val="ru-RU"/>
              </w:rPr>
              <w:t xml:space="preserve">74 </w:t>
            </w:r>
          </w:p>
          <w:p w:rsidR="003C7EDD" w:rsidRPr="003C7EDD" w:rsidRDefault="003C7EDD" w:rsidP="003C7EDD">
            <w:pPr>
              <w:widowControl/>
              <w:autoSpaceDE/>
              <w:autoSpaceDN/>
              <w:adjustRightInd/>
              <w:spacing w:line="276" w:lineRule="auto"/>
              <w:ind w:right="-143"/>
              <w:rPr>
                <w:rFonts w:eastAsia="Times New Roman"/>
                <w:b/>
                <w:lang w:val="ru-RU"/>
              </w:rPr>
            </w:pPr>
          </w:p>
        </w:tc>
      </w:tr>
      <w:tr w:rsidR="003C7EDD" w:rsidRPr="003C7EDD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4.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Наличие специализированных помещений для организации медицинского обслуживания обучающихся в общеобразовательном учреждении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медицинская комната</w:t>
            </w:r>
          </w:p>
        </w:tc>
      </w:tr>
      <w:tr w:rsidR="003C7EDD" w:rsidRPr="00236089" w:rsidTr="00DE1D8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autoSpaceDE/>
              <w:autoSpaceDN/>
              <w:adjustRightInd/>
              <w:snapToGrid w:val="0"/>
              <w:spacing w:line="276" w:lineRule="auto"/>
              <w:jc w:val="center"/>
              <w:outlineLvl w:val="2"/>
              <w:rPr>
                <w:rFonts w:eastAsia="Times New Roman"/>
                <w:color w:val="000000"/>
                <w:lang w:val="ru-RU"/>
              </w:rPr>
            </w:pPr>
            <w:r w:rsidRPr="003C7EDD">
              <w:rPr>
                <w:rFonts w:eastAsia="Times New Roman"/>
                <w:color w:val="000000"/>
                <w:lang w:val="ru-RU"/>
              </w:rPr>
              <w:t>5.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3C7EDD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b/>
                <w:color w:val="000000"/>
                <w:lang w:val="ru-RU"/>
              </w:rPr>
            </w:pPr>
            <w:r w:rsidRPr="003C7EDD">
              <w:rPr>
                <w:rFonts w:eastAsia="Times New Roman"/>
                <w:b/>
                <w:color w:val="000000"/>
                <w:lang w:val="ru-RU"/>
              </w:rPr>
              <w:t>Наличие специализированных помещений для организации питания  в общеобразовательном учреждении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EDD" w:rsidRPr="003C7EDD" w:rsidRDefault="00DE1D8E" w:rsidP="003C7EDD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snapToGrid w:val="0"/>
              <w:spacing w:line="276" w:lineRule="auto"/>
              <w:jc w:val="both"/>
              <w:outlineLvl w:val="2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Собственная столовая на 3</w:t>
            </w:r>
            <w:r w:rsidR="003C7EDD" w:rsidRPr="003C7EDD">
              <w:rPr>
                <w:rFonts w:eastAsia="Times New Roman"/>
                <w:color w:val="000000"/>
                <w:lang w:val="ru-RU"/>
              </w:rPr>
              <w:t>0 посадочных мест</w:t>
            </w:r>
          </w:p>
        </w:tc>
      </w:tr>
    </w:tbl>
    <w:p w:rsidR="00727001" w:rsidRDefault="00727001" w:rsidP="00727001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spacing w:val="-8"/>
          <w:sz w:val="28"/>
          <w:szCs w:val="28"/>
          <w:lang w:val="ru-RU" w:eastAsia="en-US" w:bidi="en-US"/>
        </w:rPr>
      </w:pPr>
    </w:p>
    <w:p w:rsidR="006E56CD" w:rsidRPr="006E56CD" w:rsidRDefault="003C7EDD" w:rsidP="00503AE7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lang w:val="ru-RU"/>
        </w:rPr>
        <w:t>2.</w:t>
      </w:r>
      <w:r w:rsidR="006E56CD" w:rsidRPr="006E56CD">
        <w:rPr>
          <w:rFonts w:eastAsia="Times New Roman"/>
          <w:b/>
          <w:lang w:val="ru-RU"/>
        </w:rPr>
        <w:t>Планируемые результаты освоения основной образовательной программы основного общего  образования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Требования к уровню подготовки выпускников основной школы.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iCs/>
          <w:color w:val="000000"/>
          <w:spacing w:val="-4"/>
          <w:lang w:val="ru-RU"/>
        </w:rPr>
      </w:pPr>
      <w:r w:rsidRPr="006E56CD">
        <w:rPr>
          <w:rFonts w:eastAsia="Times New Roman"/>
          <w:b/>
          <w:iCs/>
          <w:color w:val="000000"/>
          <w:spacing w:val="-4"/>
          <w:lang w:val="ru-RU"/>
        </w:rPr>
        <w:t>Математика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 математики в основной школе учащиеся должны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lang w:val="ru-RU"/>
        </w:rPr>
        <w:t>знать/понимать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существо понятия математического доказательства; примеры доказательств;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существо понятия алгоритма; примеры алгоритмов;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как используются математические формулы, уравнения и неравенства; примеры их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применения для решения математических и практических задач;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как потребности практики привели математическую науку к необходимости расширения понятия числа;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aps/>
          <w:lang w:val="ru-RU"/>
        </w:rPr>
      </w:pPr>
      <w:r w:rsidRPr="006E56CD">
        <w:rPr>
          <w:rFonts w:eastAsia="Times New Roman"/>
          <w:bCs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записывать большие и малые числа с использованием целых степеней десятки;</w:t>
      </w:r>
    </w:p>
    <w:p w:rsidR="005A78FA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 целыми показателями и корней; находить значения числовых выражений;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6E56CD">
        <w:rPr>
          <w:rFonts w:eastAsia="Times New Roman"/>
          <w:lang w:val="ru-RU"/>
        </w:rPr>
        <w:t>через</w:t>
      </w:r>
      <w:proofErr w:type="gramEnd"/>
      <w:r w:rsidRPr="006E56CD">
        <w:rPr>
          <w:rFonts w:eastAsia="Times New Roman"/>
          <w:lang w:val="ru-RU"/>
        </w:rPr>
        <w:t xml:space="preserve"> более мелкие и наоборот;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Cs/>
          <w:lang w:val="ru-RU"/>
        </w:rPr>
      </w:pPr>
      <w:r w:rsidRPr="006E56CD">
        <w:rPr>
          <w:rFonts w:eastAsia="Times New Roman"/>
          <w:bCs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bCs/>
          <w:lang w:val="ru-RU"/>
        </w:rPr>
        <w:t>для</w:t>
      </w:r>
      <w:proofErr w:type="gramEnd"/>
      <w:r w:rsidRPr="006E56CD">
        <w:rPr>
          <w:rFonts w:eastAsia="Times New Roman"/>
          <w:bCs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устной прикидки и оценки результата вычислений; проверки результата вычисления с использованием различных приемов; интерпретации результатов решения задач с учетом ограничений, связанных с реальными свойствами рассматриваемых процессов и явлений;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Алгебра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bCs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решать линейные и квадратные неравенства с одной переменной и их системы;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изображать числа точками </w:t>
      </w:r>
      <w:proofErr w:type="gramStart"/>
      <w:r w:rsidRPr="006E56CD">
        <w:rPr>
          <w:rFonts w:eastAsia="Times New Roman"/>
          <w:lang w:val="ru-RU"/>
        </w:rPr>
        <w:t>на</w:t>
      </w:r>
      <w:proofErr w:type="gramEnd"/>
      <w:r w:rsidRPr="006E56CD">
        <w:rPr>
          <w:rFonts w:eastAsia="Times New Roman"/>
          <w:lang w:val="ru-RU"/>
        </w:rPr>
        <w:t xml:space="preserve"> координатной прямой;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описывать свойства изученных функций (у=</w:t>
      </w:r>
      <w:proofErr w:type="spellStart"/>
      <w:r w:rsidRPr="006E56CD">
        <w:rPr>
          <w:rFonts w:eastAsia="Times New Roman"/>
          <w:lang w:val="ru-RU"/>
        </w:rPr>
        <w:t>кх</w:t>
      </w:r>
      <w:proofErr w:type="spellEnd"/>
      <w:r w:rsidRPr="006E56CD">
        <w:rPr>
          <w:rFonts w:eastAsia="Times New Roman"/>
          <w:i/>
          <w:iCs/>
          <w:lang w:val="ru-RU"/>
        </w:rPr>
        <w:t xml:space="preserve">, </w:t>
      </w:r>
      <w:r w:rsidRPr="006E56CD">
        <w:rPr>
          <w:rFonts w:eastAsia="Times New Roman"/>
          <w:lang w:val="ru-RU"/>
        </w:rPr>
        <w:t>где к</w:t>
      </w:r>
      <w:r w:rsidRPr="006E56CD">
        <w:rPr>
          <w:rFonts w:eastAsia="Times New Roman"/>
          <w:position w:val="-4"/>
          <w:lang w:val="ru-RU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5pt;height:9.5pt" o:ole="">
            <v:imagedata r:id="rId9" o:title=""/>
          </v:shape>
          <o:OLEObject Type="Embed" ProgID="Equation.3" ShapeID="_x0000_i1025" DrawAspect="Content" ObjectID="_1586881262" r:id="rId10"/>
        </w:object>
      </w:r>
      <w:r w:rsidRPr="006E56CD">
        <w:rPr>
          <w:rFonts w:eastAsia="Times New Roman"/>
          <w:lang w:val="ru-RU"/>
        </w:rPr>
        <w:t>0, у=</w:t>
      </w:r>
      <w:proofErr w:type="spellStart"/>
      <w:r w:rsidRPr="006E56CD">
        <w:rPr>
          <w:rFonts w:eastAsia="Times New Roman"/>
          <w:lang w:val="ru-RU"/>
        </w:rPr>
        <w:t>кх</w:t>
      </w:r>
      <w:proofErr w:type="spellEnd"/>
      <w:r w:rsidRPr="006E56CD">
        <w:rPr>
          <w:rFonts w:eastAsia="Times New Roman"/>
          <w:lang w:val="ru-RU"/>
        </w:rPr>
        <w:t>+</w:t>
      </w:r>
      <w:r w:rsidRPr="006E56CD">
        <w:rPr>
          <w:rFonts w:eastAsia="Times New Roman"/>
        </w:rPr>
        <w:t>b</w:t>
      </w:r>
      <w:r w:rsidRPr="006E56CD">
        <w:rPr>
          <w:rFonts w:eastAsia="Times New Roman"/>
          <w:lang w:val="ru-RU"/>
        </w:rPr>
        <w:t xml:space="preserve">, </w:t>
      </w:r>
      <w:r w:rsidRPr="006E56CD">
        <w:rPr>
          <w:rFonts w:eastAsia="Times New Roman"/>
          <w:iCs/>
          <w:lang w:val="ru-RU"/>
        </w:rPr>
        <w:t>у=х</w:t>
      </w:r>
      <w:r w:rsidRPr="006E56CD">
        <w:rPr>
          <w:rFonts w:eastAsia="Times New Roman"/>
          <w:iCs/>
          <w:vertAlign w:val="superscript"/>
          <w:lang w:val="ru-RU"/>
        </w:rPr>
        <w:t>2</w:t>
      </w:r>
      <w:r w:rsidRPr="006E56CD">
        <w:rPr>
          <w:rFonts w:eastAsia="Times New Roman"/>
          <w:iCs/>
          <w:lang w:val="ru-RU"/>
        </w:rPr>
        <w:t>, у=х</w:t>
      </w:r>
      <w:r w:rsidRPr="006E56CD">
        <w:rPr>
          <w:rFonts w:eastAsia="Times New Roman"/>
          <w:iCs/>
          <w:vertAlign w:val="superscript"/>
          <w:lang w:val="ru-RU"/>
        </w:rPr>
        <w:t>3</w:t>
      </w:r>
      <w:r w:rsidRPr="006E56CD">
        <w:rPr>
          <w:rFonts w:eastAsia="Times New Roman"/>
          <w:lang w:val="ru-RU"/>
        </w:rPr>
        <w:t xml:space="preserve">, </w:t>
      </w:r>
      <w:r w:rsidRPr="006E56CD">
        <w:rPr>
          <w:rFonts w:eastAsia="Times New Roman"/>
          <w:iCs/>
          <w:lang w:val="ru-RU"/>
        </w:rPr>
        <w:t>у</w:t>
      </w:r>
      <w:r w:rsidRPr="006E56CD">
        <w:rPr>
          <w:rFonts w:eastAsia="Times New Roman"/>
          <w:i/>
          <w:iCs/>
          <w:lang w:val="ru-RU"/>
        </w:rPr>
        <w:t xml:space="preserve"> =</w:t>
      </w:r>
      <w:r w:rsidRPr="006E56CD">
        <w:rPr>
          <w:rFonts w:eastAsia="Times New Roman"/>
          <w:position w:val="-20"/>
          <w:lang w:val="ru-RU"/>
        </w:rPr>
        <w:object w:dxaOrig="220" w:dyaOrig="540">
          <v:shape id="_x0000_i1026" type="#_x0000_t75" style="width:11.55pt;height:27.15pt" o:ole="">
            <v:imagedata r:id="rId11" o:title=""/>
          </v:shape>
          <o:OLEObject Type="Embed" ProgID="Equation.3" ShapeID="_x0000_i1026" DrawAspect="Content" ObjectID="_1586881263" r:id="rId12"/>
        </w:object>
      </w:r>
      <w:r w:rsidRPr="006E56CD">
        <w:rPr>
          <w:rFonts w:eastAsia="Times New Roman"/>
          <w:lang w:val="ru-RU"/>
        </w:rPr>
        <w:t xml:space="preserve">, </w:t>
      </w:r>
      <w:r w:rsidRPr="006E56CD">
        <w:rPr>
          <w:rFonts w:eastAsia="Times New Roman"/>
          <w:iCs/>
          <w:lang w:val="ru-RU"/>
        </w:rPr>
        <w:t>у=</w:t>
      </w:r>
      <w:r w:rsidRPr="006E56CD">
        <w:rPr>
          <w:rFonts w:eastAsia="Times New Roman"/>
          <w:i/>
          <w:iCs/>
          <w:position w:val="-6"/>
          <w:lang w:val="ru-RU"/>
        </w:rPr>
        <w:object w:dxaOrig="340" w:dyaOrig="320">
          <v:shape id="_x0000_i1027" type="#_x0000_t75" style="width:17pt;height:15.6pt" o:ole="">
            <v:imagedata r:id="rId13" o:title=""/>
          </v:shape>
          <o:OLEObject Type="Embed" ProgID="Equation.3" ShapeID="_x0000_i1027" DrawAspect="Content" ObjectID="_1586881264" r:id="rId14"/>
        </w:object>
      </w:r>
      <w:r w:rsidRPr="006E56CD">
        <w:rPr>
          <w:rFonts w:eastAsia="Times New Roman"/>
          <w:i/>
          <w:iCs/>
          <w:lang w:val="ru-RU"/>
        </w:rPr>
        <w:t>,</w:t>
      </w:r>
      <w:r w:rsidRPr="006E56CD">
        <w:rPr>
          <w:rFonts w:eastAsia="Times New Roman"/>
          <w:iCs/>
          <w:lang w:val="ru-RU"/>
        </w:rPr>
        <w:t xml:space="preserve"> у=ах</w:t>
      </w:r>
      <w:r w:rsidRPr="006E56CD">
        <w:rPr>
          <w:rFonts w:eastAsia="Times New Roman"/>
          <w:iCs/>
          <w:vertAlign w:val="superscript"/>
          <w:lang w:val="ru-RU"/>
        </w:rPr>
        <w:t>2</w:t>
      </w:r>
      <w:r w:rsidRPr="006E56CD">
        <w:rPr>
          <w:rFonts w:eastAsia="Times New Roman"/>
          <w:iCs/>
          <w:lang w:val="ru-RU"/>
        </w:rPr>
        <w:t>+</w:t>
      </w:r>
      <w:r w:rsidRPr="006E56CD">
        <w:rPr>
          <w:rFonts w:eastAsia="Times New Roman"/>
          <w:iCs/>
        </w:rPr>
        <w:t>b</w:t>
      </w:r>
      <w:proofErr w:type="spellStart"/>
      <w:r w:rsidRPr="006E56CD">
        <w:rPr>
          <w:rFonts w:eastAsia="Times New Roman"/>
          <w:iCs/>
          <w:lang w:val="ru-RU"/>
        </w:rPr>
        <w:t>х+с</w:t>
      </w:r>
      <w:proofErr w:type="spellEnd"/>
      <w:r w:rsidRPr="006E56CD">
        <w:rPr>
          <w:rFonts w:eastAsia="Times New Roman"/>
          <w:iCs/>
          <w:lang w:val="ru-RU"/>
        </w:rPr>
        <w:t>, у= ах</w:t>
      </w:r>
      <w:r w:rsidRPr="006E56CD">
        <w:rPr>
          <w:rFonts w:eastAsia="Times New Roman"/>
          <w:iCs/>
          <w:vertAlign w:val="superscript"/>
          <w:lang w:val="ru-RU"/>
        </w:rPr>
        <w:t>2</w:t>
      </w:r>
      <w:r w:rsidRPr="006E56CD">
        <w:rPr>
          <w:rFonts w:eastAsia="Times New Roman"/>
          <w:iCs/>
          <w:lang w:val="ru-RU"/>
        </w:rPr>
        <w:t>+</w:t>
      </w:r>
      <w:r w:rsidRPr="006E56CD">
        <w:rPr>
          <w:rFonts w:eastAsia="Times New Roman"/>
          <w:iCs/>
        </w:rPr>
        <w:t>n</w:t>
      </w:r>
      <w:r w:rsidRPr="006E56CD">
        <w:rPr>
          <w:rFonts w:eastAsia="Times New Roman"/>
          <w:iCs/>
          <w:lang w:val="ru-RU"/>
        </w:rPr>
        <w:t xml:space="preserve">  у= </w:t>
      </w:r>
      <w:proofErr w:type="gramStart"/>
      <w:r w:rsidRPr="006E56CD">
        <w:rPr>
          <w:rFonts w:eastAsia="Times New Roman"/>
          <w:iCs/>
          <w:lang w:val="ru-RU"/>
        </w:rPr>
        <w:t>а(</w:t>
      </w:r>
      <w:proofErr w:type="gramEnd"/>
      <w:r w:rsidRPr="006E56CD">
        <w:rPr>
          <w:rFonts w:eastAsia="Times New Roman"/>
          <w:iCs/>
          <w:lang w:val="ru-RU"/>
        </w:rPr>
        <w:t>х</w:t>
      </w:r>
      <w:r w:rsidRPr="006E56CD">
        <w:rPr>
          <w:rFonts w:eastAsia="Times New Roman"/>
          <w:iCs/>
          <w:vertAlign w:val="superscript"/>
          <w:lang w:val="ru-RU"/>
        </w:rPr>
        <w:t xml:space="preserve"> </w:t>
      </w:r>
      <w:r w:rsidRPr="006E56CD">
        <w:rPr>
          <w:rFonts w:eastAsia="Times New Roman"/>
          <w:iCs/>
          <w:lang w:val="ru-RU"/>
        </w:rPr>
        <w:t xml:space="preserve">- </w:t>
      </w:r>
      <w:r w:rsidRPr="006E56CD">
        <w:rPr>
          <w:rFonts w:eastAsia="Times New Roman"/>
          <w:iCs/>
        </w:rPr>
        <w:t>m</w:t>
      </w:r>
      <w:r w:rsidRPr="006E56CD">
        <w:rPr>
          <w:rFonts w:eastAsia="Times New Roman"/>
          <w:iCs/>
          <w:lang w:val="ru-RU"/>
        </w:rPr>
        <w:t>)</w:t>
      </w:r>
      <w:r w:rsidRPr="006E56CD">
        <w:rPr>
          <w:rFonts w:eastAsia="Times New Roman"/>
          <w:iCs/>
          <w:vertAlign w:val="superscript"/>
          <w:lang w:val="ru-RU"/>
        </w:rPr>
        <w:t xml:space="preserve"> 2</w:t>
      </w:r>
      <w:r w:rsidRPr="006E56CD">
        <w:rPr>
          <w:rFonts w:eastAsia="Times New Roman"/>
          <w:iCs/>
          <w:lang w:val="ru-RU"/>
        </w:rPr>
        <w:t xml:space="preserve"> </w:t>
      </w:r>
      <w:r w:rsidRPr="006E56CD">
        <w:rPr>
          <w:rFonts w:eastAsia="Times New Roman"/>
          <w:lang w:val="ru-RU"/>
        </w:rPr>
        <w:t>), строить их графики;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Cs/>
          <w:lang w:val="ru-RU"/>
        </w:rPr>
      </w:pPr>
      <w:r w:rsidRPr="006E56CD">
        <w:rPr>
          <w:rFonts w:eastAsia="Times New Roman"/>
          <w:bCs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bCs/>
          <w:lang w:val="ru-RU"/>
        </w:rPr>
        <w:t>для</w:t>
      </w:r>
      <w:proofErr w:type="gramEnd"/>
      <w:r w:rsidRPr="006E56CD">
        <w:rPr>
          <w:rFonts w:eastAsia="Times New Roman"/>
          <w:bCs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моделирования практических ситуаций и исследований построенных моделей с использованием аппарата алгебры;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интерпретации графиков реальных зависимостей между величинами;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Элементы логики, комбинаторики, статистики и теории вероятностей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bCs/>
          <w:lang w:val="ru-RU"/>
        </w:rPr>
        <w:t>уметь: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6E56CD">
        <w:rPr>
          <w:rFonts w:eastAsia="Times New Roman"/>
          <w:lang w:val="ru-RU"/>
        </w:rPr>
        <w:t>контрпримеры</w:t>
      </w:r>
      <w:proofErr w:type="spellEnd"/>
      <w:r w:rsidRPr="006E56CD">
        <w:rPr>
          <w:rFonts w:eastAsia="Times New Roman"/>
          <w:lang w:val="ru-RU"/>
        </w:rPr>
        <w:t xml:space="preserve"> для опровержения утверждений;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решать комбинаторные задачи путем систематического перебора возможных вариантов, а также с использованием правила умножения;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вычислять средние значения результатов измерений;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находить частоту события, используя собственные наблюдения и готовые статистические данные;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находить вероятности случайных событий в простейших случаях;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выстраивания аргументации при доказательстве (в форме монолога и диалога);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распознавания логически некорректных рассуждений;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записи математических утверждений, доказательств;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анализа реальных числовых данных, представленных в виде диаграмм, графиков, таблиц;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учебных и практических задач, требующих систематического перебора вариантов;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понимания статистических утверждений.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Геометрия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распознавать плоские геометрические фигуры, различать их взаимное расположение, аргументировать суждения, использовать определения, свойства признаки;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пользоваться геометрическим языком для описания предметов окружающего мира;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изображать планиметрические фигуры, выполнять чертежи по условию задач, осуществлять преобразование фигур;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распознавать на чертежах, моделях и в окружающей обстановке основные пространственные тела, изображать их; представлять их сечения и развертки;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вычислять значения геометрических величин (длин, углов, площадей, объемов);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решать геометрические задачи, опираясь на изученные свойства фигур и отношений между ними, применять дополнительные построения, </w:t>
      </w:r>
      <w:proofErr w:type="gramStart"/>
      <w:r w:rsidRPr="006E56CD">
        <w:rPr>
          <w:rFonts w:eastAsia="Times New Roman"/>
          <w:lang w:val="ru-RU"/>
        </w:rPr>
        <w:t>алгебраический</w:t>
      </w:r>
      <w:proofErr w:type="gramEnd"/>
      <w:r w:rsidRPr="006E56CD">
        <w:rPr>
          <w:rFonts w:eastAsia="Times New Roman"/>
          <w:lang w:val="ru-RU"/>
        </w:rPr>
        <w:t xml:space="preserve"> и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тригонометрический аппарат, со</w:t>
      </w:r>
      <w:r w:rsidR="00F938A5">
        <w:rPr>
          <w:rFonts w:eastAsia="Times New Roman"/>
          <w:lang w:val="ru-RU"/>
        </w:rPr>
        <w:t>о</w:t>
      </w:r>
      <w:r w:rsidRPr="006E56CD">
        <w:rPr>
          <w:rFonts w:eastAsia="Times New Roman"/>
          <w:lang w:val="ru-RU"/>
        </w:rPr>
        <w:t>бражения симметрии;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проводить операции над векторами, вычислять длину и координаты вектора, угол между векторами;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6E56CD">
        <w:rPr>
          <w:rFonts w:eastAsia="Times New Roman"/>
          <w:lang w:val="ru-RU"/>
        </w:rPr>
        <w:t>решать основные задачи на построение с помощью циркуля и линейки: угла, равного данному; биссектрисы данного угла; серединного перпендикуляра к отрезку; прямой, параллельной данной прямой; треугольника по трем сторонам;</w:t>
      </w:r>
      <w:proofErr w:type="gramEnd"/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решать простейшие планиметрические задачи в пространстве.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описания реальных ситуаций на языке геометрии;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расчетов, включающих простейшие тригонометрические формулы;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геометрических задач с использованием тригонометрии;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построений геометрическими инструментами (линейка, угольник, циркуль, транспортир).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Русский язык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 русского языка в основной школе учащиеся должны </w:t>
      </w:r>
    </w:p>
    <w:p w:rsidR="005A78FA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изученные основные сведения о языке, определения основных изучаемых в 9 классе языковых явлений, </w:t>
      </w:r>
      <w:proofErr w:type="spellStart"/>
      <w:r w:rsidRPr="006E56CD">
        <w:rPr>
          <w:rFonts w:eastAsia="Times New Roman"/>
          <w:lang w:val="ru-RU"/>
        </w:rPr>
        <w:t>речеведческих</w:t>
      </w:r>
      <w:proofErr w:type="spellEnd"/>
      <w:r w:rsidRPr="006E56CD">
        <w:rPr>
          <w:rFonts w:eastAsia="Times New Roman"/>
          <w:lang w:val="ru-RU"/>
        </w:rPr>
        <w:t xml:space="preserve"> понятий, пунктуационных правил, обосновывать свои ответы, приводя нужные примеры;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производить все виды разборов: фонетический, морфемный, словообразовательный, морфологический, синтаксический, стилистический;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составлять сложные предложения разных типов, пользоваться синтаксическими синонимами в соответствии с содержанием и стилем создаваемого текста;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определять стиль и тип текста;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соблюдать все основные нормы литературного языка;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находить в предложениях смысловые отрезки, которые необходимо выделить знаками препинания, обосновывать выбор знаков препинания и расставлять их в соответствии с изученными в 5-9 классах пунктуационными правилами; находить и исправлять  пунктуационные ошибки; производить пунктуационный разбор предложения;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находить в словах изученные орфограммы, уметь обосновывать их выбор, правильно писать слова с изученными орфограммами, находить и исправлять орфографические ошибки, производить орфографический разбор слов;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правильно писать изученные в 5-9 классах слова с непроверяемыми орфограммами;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определять тип и стиль текста, создавать тексты разных стилей и типов речи;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подготовить и сделать доклад на историко-литературную тему по одному источнику;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составлять тезисы или конспект небольшой литературно-критической статьи (или фрагмента большой статьи);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писать сочинения публицистического характера;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писать заявление, автобиографию;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совершенствовать содержание и языковое оформление сочинения, находить и исправлять различные языковые ошибки в своём тексте;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свободно и грамотно говорить на заданные темы;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соблюдать при обращении с собеседниками соответствующий речевой этикет.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Литература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 литературы в основной школе учащиеся должны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образную природу словесного искусства;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общую характеристику развития русской литератур</w:t>
      </w:r>
      <w:proofErr w:type="gramStart"/>
      <w:r w:rsidRPr="006E56CD">
        <w:rPr>
          <w:rFonts w:eastAsia="Times New Roman"/>
          <w:lang w:val="ru-RU"/>
        </w:rPr>
        <w:t>ы(</w:t>
      </w:r>
      <w:proofErr w:type="gramEnd"/>
      <w:r w:rsidRPr="006E56CD">
        <w:rPr>
          <w:rFonts w:eastAsia="Times New Roman"/>
          <w:lang w:val="ru-RU"/>
        </w:rPr>
        <w:t>этапы развития, основные литературные направления);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авторов и содержание изученных произведений;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основные теоретические понятия: литература как искусство слова (углубление представлений), слово как жанр древнерусской литературы, ода как жанр лирической поэзии, жанр путешествия, сентиментализм (начальные представления), романтизм (развитие понятия), баллада (развитие представлений), роман в стихах (начальные представления0, реализм (развитие понятия), реализм в художественной литературе, реалистическая типизаци</w:t>
      </w:r>
      <w:proofErr w:type="gramStart"/>
      <w:r w:rsidRPr="006E56CD">
        <w:rPr>
          <w:rFonts w:eastAsia="Times New Roman"/>
          <w:lang w:val="ru-RU"/>
        </w:rPr>
        <w:t>я(</w:t>
      </w:r>
      <w:proofErr w:type="gramEnd"/>
      <w:r w:rsidRPr="006E56CD">
        <w:rPr>
          <w:rFonts w:eastAsia="Times New Roman"/>
          <w:lang w:val="ru-RU"/>
        </w:rPr>
        <w:t xml:space="preserve"> углубление понятия), трагедия как жанр драмы(развитие понятия), психологизм художественной литературы (начальные представления), психологический роман (начальные представления), понятие о герое и антигерое, понятие о литературном типе, понятие о комическом и его видах: сатире, иронии, юморе, сарказме; комедия как жанр драматурги</w:t>
      </w:r>
      <w:proofErr w:type="gramStart"/>
      <w:r w:rsidRPr="006E56CD">
        <w:rPr>
          <w:rFonts w:eastAsia="Times New Roman"/>
          <w:lang w:val="ru-RU"/>
        </w:rPr>
        <w:t>и(</w:t>
      </w:r>
      <w:proofErr w:type="gramEnd"/>
      <w:r w:rsidRPr="006E56CD">
        <w:rPr>
          <w:rFonts w:eastAsia="Times New Roman"/>
          <w:lang w:val="ru-RU"/>
        </w:rPr>
        <w:t>развитие представлений), повесть (развитие понятия), развитие представлений о жанровых особенностях рассказа, художественная условность, фантастика( развитие понятий), притча (углубление понятия), силлабо-тоническая и тоническая системы стихосложения, виды рифм, способы рифмовки (углубление представлений), философско-драматическая поэма;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прослеживать темы русской литературы в их исторических изменениях;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определять индивидуальное и общее в эстетических принципах и стилях поэтов и писателей разных эпох;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определять идейную и эстетическую позицию писателя;</w:t>
      </w:r>
    </w:p>
    <w:p w:rsidR="005A78FA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анализировать произведение литературы с учётом особенностей художественного метода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 жанровой специфики;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оценивать проблематику современной литературы в соотнесении с идейными исканиями художников прошлого;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анализировать произведения современной литературы с учётом преемственности литературных  жанров и стилей;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различать героя, повествователя и автора в художественном произведении;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осознавать своеобразие эмоционально-образного мира автора и откликаться на него;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сопоставлять и критически оценивать идейные искания писателей и поэтов, сравнивая проблемы произведений, пути и способы их разрешения, общее и различное в них;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использовать в творческих работах жанровые формы, выработанные литературой, включая в них элементы стилизации.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i/>
          <w:iCs/>
          <w:lang w:val="ru-RU"/>
        </w:rPr>
      </w:pPr>
      <w:r w:rsidRPr="006E56CD">
        <w:rPr>
          <w:rFonts w:eastAsia="Times New Roman"/>
          <w:b/>
          <w:i/>
          <w:iCs/>
          <w:lang w:val="ru-RU"/>
        </w:rPr>
        <w:lastRenderedPageBreak/>
        <w:t>Иностранный язык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lang w:val="ru-RU"/>
        </w:rPr>
        <w:t> </w:t>
      </w:r>
      <w:r w:rsidRPr="006E56CD">
        <w:rPr>
          <w:rFonts w:eastAsia="Times New Roman"/>
          <w:u w:val="single"/>
          <w:lang w:val="ru-RU"/>
        </w:rPr>
        <w:t>В результате изучения иностранного языка ученик должен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знать/понимать: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основные значения изученных лексических единиц (слов, словосочетаний);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основные способы словообразования (аффиксация, словосложение, конверсия);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особенности структуры простых и сложных предложений изучаемого иностранного языка; интонацию различных коммуникативных типов предложений;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признаки изученных грамматических явлений (</w:t>
      </w:r>
      <w:proofErr w:type="spellStart"/>
      <w:proofErr w:type="gramStart"/>
      <w:r w:rsidRPr="006E56CD">
        <w:rPr>
          <w:rFonts w:eastAsia="Times New Roman"/>
          <w:lang w:val="ru-RU"/>
        </w:rPr>
        <w:t>видо</w:t>
      </w:r>
      <w:proofErr w:type="spellEnd"/>
      <w:r w:rsidRPr="006E56CD">
        <w:rPr>
          <w:rFonts w:eastAsia="Times New Roman"/>
          <w:lang w:val="ru-RU"/>
        </w:rPr>
        <w:t xml:space="preserve"> - временных</w:t>
      </w:r>
      <w:proofErr w:type="gramEnd"/>
      <w:r w:rsidRPr="006E56CD">
        <w:rPr>
          <w:rFonts w:eastAsia="Times New Roman"/>
          <w:lang w:val="ru-RU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 области говорения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рассказывать о себе, своей семье, друзьях, своих интересах и планах на будущее, 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6E56CD">
        <w:rPr>
          <w:rFonts w:eastAsia="Times New Roman"/>
          <w:lang w:val="ru-RU"/>
        </w:rPr>
        <w:t xml:space="preserve">сообщать краткие сведения о своем городе/селе, о своей стране и стране изучаемого </w:t>
      </w:r>
      <w:proofErr w:type="gramEnd"/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языка;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6E56CD">
        <w:rPr>
          <w:rFonts w:eastAsia="Times New Roman"/>
          <w:lang w:val="ru-RU"/>
        </w:rPr>
        <w:t>прочитанному</w:t>
      </w:r>
      <w:proofErr w:type="gramEnd"/>
      <w:r w:rsidRPr="006E56CD">
        <w:rPr>
          <w:rFonts w:eastAsia="Times New Roman"/>
          <w:lang w:val="ru-RU"/>
        </w:rPr>
        <w:t>/услышанному, давать краткую характеристику персонажей;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использовать перифраз, синонимичные средства в процессе устного общения;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в области </w:t>
      </w:r>
      <w:proofErr w:type="spellStart"/>
      <w:r w:rsidRPr="006E56CD">
        <w:rPr>
          <w:rFonts w:eastAsia="Times New Roman"/>
          <w:lang w:val="ru-RU"/>
        </w:rPr>
        <w:t>аудирования</w:t>
      </w:r>
      <w:proofErr w:type="spellEnd"/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понимать основное содержание кратких, несложных аутентичных прагматических текстов (прогноз погоды, программы </w:t>
      </w:r>
      <w:proofErr w:type="gramStart"/>
      <w:r w:rsidRPr="006E56CD">
        <w:rPr>
          <w:rFonts w:eastAsia="Times New Roman"/>
          <w:lang w:val="ru-RU"/>
        </w:rPr>
        <w:t>теле</w:t>
      </w:r>
      <w:proofErr w:type="gramEnd"/>
      <w:r w:rsidRPr="006E56CD">
        <w:rPr>
          <w:rFonts w:eastAsia="Times New Roman"/>
          <w:lang w:val="ru-RU"/>
        </w:rPr>
        <w:t>/радио передач, объявления на вокзале/в аэропорту) и выделять для себя значимую информацию;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использовать переспрос, просьбу повторить;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 области чтения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ориентироваться в иноязычном тексте: прогнозировать его содержание по заголовку;</w:t>
      </w:r>
    </w:p>
    <w:p w:rsidR="005A78FA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6E56CD">
        <w:rPr>
          <w:rFonts w:eastAsia="Times New Roman"/>
          <w:lang w:val="ru-RU"/>
        </w:rPr>
        <w:t xml:space="preserve">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</w:t>
      </w:r>
      <w:proofErr w:type="gramEnd"/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текста);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читать текст с выборочным пониманием нужной или интересующей информации;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 области письменной речи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заполнять анкеты и формуляры;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писать поздравления, личные письма с опорой на образец: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использовать приобретенные знания и умения в практической деятельности и повседневной жизни с целью: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социальной адаптации; достижения взаимопонимания в процессе устного и письменного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общения с носителями иностранного языка, установления межличностных и межкультурных контактов в доступных пределах;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создания целостной картины </w:t>
      </w:r>
      <w:proofErr w:type="spellStart"/>
      <w:r w:rsidRPr="006E56CD">
        <w:rPr>
          <w:rFonts w:eastAsia="Times New Roman"/>
          <w:lang w:val="ru-RU"/>
        </w:rPr>
        <w:t>полиязычного</w:t>
      </w:r>
      <w:proofErr w:type="spellEnd"/>
      <w:r w:rsidRPr="006E56CD">
        <w:rPr>
          <w:rFonts w:eastAsia="Times New Roman"/>
          <w:lang w:val="ru-RU"/>
        </w:rPr>
        <w:t>, поликультурного мира, осознания места и роли родного и изучаемого иностранного языка в этом мире;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ознакомления представителей других стран с культурой своего народа; осознания себя гражданином своей страны и мира.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География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 географии в основной школе учащиеся должны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 /понимать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основные географические понятия и термины; различия географических карт по содержанию;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географические явления и процессы в геосферах, взаимосвязи между ними, их изменение в результате деятельности человека;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специфику географического положения и административно-территориального устройства Российской Федерации; особенности ее населения, основных отраслей хозяйства, природно-хозяйственных зон и районов;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природные и антропогенные причины возникновения </w:t>
      </w:r>
      <w:proofErr w:type="spellStart"/>
      <w:r w:rsidRPr="006E56CD">
        <w:rPr>
          <w:rFonts w:eastAsia="Times New Roman"/>
          <w:lang w:val="ru-RU"/>
        </w:rPr>
        <w:t>геоэкологических</w:t>
      </w:r>
      <w:proofErr w:type="spellEnd"/>
      <w:r w:rsidRPr="006E56CD">
        <w:rPr>
          <w:rFonts w:eastAsia="Times New Roman"/>
          <w:lang w:val="ru-RU"/>
        </w:rPr>
        <w:t xml:space="preserve">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>выделять, описывать и объяснять</w:t>
      </w:r>
      <w:r w:rsidRPr="006E56CD">
        <w:rPr>
          <w:rFonts w:eastAsia="Times New Roman"/>
          <w:lang w:val="ru-RU"/>
        </w:rPr>
        <w:t xml:space="preserve"> существенные признаки географических объектов и явлений;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 xml:space="preserve">находить </w:t>
      </w:r>
      <w:r w:rsidRPr="006E56CD">
        <w:rPr>
          <w:rFonts w:eastAsia="Times New Roman"/>
          <w:lang w:val="ru-RU"/>
        </w:rPr>
        <w:t>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>приводить примеры</w:t>
      </w:r>
      <w:r w:rsidRPr="006E56CD">
        <w:rPr>
          <w:rFonts w:eastAsia="Times New Roman"/>
          <w:lang w:val="ru-RU"/>
        </w:rPr>
        <w:t xml:space="preserve">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 xml:space="preserve">давать </w:t>
      </w:r>
      <w:r w:rsidRPr="006E56CD">
        <w:rPr>
          <w:rFonts w:eastAsia="Times New Roman"/>
          <w:lang w:val="ru-RU"/>
        </w:rPr>
        <w:t>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>определять</w:t>
      </w:r>
      <w:r w:rsidRPr="006E56CD">
        <w:rPr>
          <w:rFonts w:eastAsia="Times New Roman"/>
          <w:lang w:val="ru-RU"/>
        </w:rPr>
        <w:t xml:space="preserve"> на местности, плане и карте географические координаты и местоположение географических объектов;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 xml:space="preserve">применять </w:t>
      </w:r>
      <w:r w:rsidRPr="006E56CD">
        <w:rPr>
          <w:rFonts w:eastAsia="Times New Roman"/>
          <w:lang w:val="ru-RU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>называть (показывать)</w:t>
      </w:r>
      <w:r w:rsidRPr="006E56CD">
        <w:rPr>
          <w:rFonts w:eastAsia="Times New Roman"/>
          <w:lang w:val="ru-RU"/>
        </w:rPr>
        <w:t xml:space="preserve"> основные отрасли хозяйства, отраслевые комплексы, крупнейшие промышленные центры, основные транспортные магистрали и крупные транспортные узлы, географические районы, их территориальный состав, отрасли местной промышленности;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iCs/>
          <w:lang w:val="ru-RU"/>
        </w:rPr>
        <w:t xml:space="preserve">описывать </w:t>
      </w:r>
      <w:r w:rsidRPr="006E56CD">
        <w:rPr>
          <w:rFonts w:eastAsia="Times New Roman"/>
          <w:lang w:val="ru-RU"/>
        </w:rPr>
        <w:t xml:space="preserve">природные ресурсы,  периоды формирования хозяйства России, особенности отраслей, традиционные отрасли хозяйства коренных народов в национально-территориальных образованиях, экономические связи районов, состав и структуру отраслевых комплексов, основные </w:t>
      </w:r>
      <w:proofErr w:type="spellStart"/>
      <w:r w:rsidRPr="006E56CD">
        <w:rPr>
          <w:rFonts w:eastAsia="Times New Roman"/>
          <w:lang w:val="ru-RU"/>
        </w:rPr>
        <w:t>грузо</w:t>
      </w:r>
      <w:proofErr w:type="spellEnd"/>
      <w:r w:rsidRPr="006E56CD">
        <w:rPr>
          <w:rFonts w:eastAsia="Times New Roman"/>
          <w:lang w:val="ru-RU"/>
        </w:rPr>
        <w:t xml:space="preserve"> и пассажиропотоки,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lang w:val="ru-RU"/>
        </w:rPr>
      </w:pPr>
      <w:r w:rsidRPr="006E56CD">
        <w:rPr>
          <w:rFonts w:eastAsia="Times New Roman"/>
          <w:i/>
          <w:iCs/>
          <w:lang w:val="ru-RU"/>
        </w:rPr>
        <w:t>объяснять</w:t>
      </w:r>
      <w:r w:rsidRPr="006E56CD">
        <w:rPr>
          <w:rFonts w:eastAsia="Times New Roman"/>
          <w:lang w:val="ru-RU"/>
        </w:rPr>
        <w:t xml:space="preserve"> различия в освоении территории, влияние разных факторов на формирование географической структуры районов, размещение главных центров производства, сельскохозяйственную специализацию территории, структуру ввоза и вывоза, современные социально-экономические и экологические проблемы территорий.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iCs/>
          <w:lang w:val="ru-RU"/>
        </w:rPr>
        <w:t>прогнозировать</w:t>
      </w:r>
      <w:r w:rsidRPr="006E56CD">
        <w:rPr>
          <w:rFonts w:eastAsia="Times New Roman"/>
          <w:lang w:val="ru-RU"/>
        </w:rPr>
        <w:t xml:space="preserve"> возможные пути развития территории под влиянием определённых факторов. 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ориентирования на местности; чтения карт различного содержания;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случае природных стихийных бедствий и техногенных катастроф;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владеть комплекс универсальных умений, необходимых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познания и изучения окружающей среды; выявления причинно-следственных связей;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сравнения объектов, процессов и явлений; моделирования и проектирования;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ориентирования на местности, п</w:t>
      </w:r>
      <w:r w:rsidR="00DF7DD9">
        <w:rPr>
          <w:rFonts w:eastAsia="Times New Roman"/>
          <w:lang w:val="ru-RU"/>
        </w:rPr>
        <w:t>лане, карте; в ресурсах интернет</w:t>
      </w:r>
      <w:r w:rsidRPr="006E56CD">
        <w:rPr>
          <w:rFonts w:eastAsia="Times New Roman"/>
          <w:lang w:val="ru-RU"/>
        </w:rPr>
        <w:t>, статистических материалах;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соблюдения норм поведения в окружающей среде; оценивания своей деятельности </w:t>
      </w:r>
      <w:proofErr w:type="gramStart"/>
      <w:r w:rsidRPr="006E56CD">
        <w:rPr>
          <w:rFonts w:eastAsia="Times New Roman"/>
          <w:lang w:val="ru-RU"/>
        </w:rPr>
        <w:t>с</w:t>
      </w:r>
      <w:proofErr w:type="gramEnd"/>
      <w:r w:rsidRPr="006E56CD">
        <w:rPr>
          <w:rFonts w:eastAsia="Times New Roman"/>
          <w:lang w:val="ru-RU"/>
        </w:rPr>
        <w:t xml:space="preserve"> 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точки зрения нравственных, правовых норм, эстетических ценностей;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осознания своей роли на Земле и в обществе;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получения возможности планировать свое будущее на основе знаний о природно-экономических особенностях малой родины, страны, различных регионов Земли.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iCs/>
          <w:color w:val="000000"/>
          <w:spacing w:val="-4"/>
          <w:lang w:val="ru-RU"/>
        </w:rPr>
      </w:pPr>
      <w:r w:rsidRPr="006E56CD">
        <w:rPr>
          <w:rFonts w:eastAsia="Times New Roman"/>
          <w:b/>
          <w:iCs/>
          <w:color w:val="000000"/>
          <w:spacing w:val="-4"/>
          <w:lang w:val="ru-RU"/>
        </w:rPr>
        <w:t>Биология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 биологии в основной школе учащиеся должны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lang w:val="ru-RU"/>
        </w:rPr>
        <w:t xml:space="preserve"> знать /понимать</w:t>
      </w:r>
      <w:r w:rsidRPr="006E56CD">
        <w:rPr>
          <w:rFonts w:eastAsia="Times New Roman"/>
          <w:i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Cs/>
          <w:lang w:val="ru-RU"/>
        </w:rPr>
      </w:pPr>
      <w:r w:rsidRPr="006E56CD">
        <w:rPr>
          <w:rFonts w:eastAsia="Times New Roman"/>
          <w:bCs/>
          <w:lang w:val="ru-RU"/>
        </w:rPr>
        <w:t xml:space="preserve">общие признаки живого организма; основные систематические категории; признаки вида, царств, отделов, классов, и семейств растений; </w:t>
      </w:r>
      <w:proofErr w:type="spellStart"/>
      <w:r w:rsidRPr="006E56CD">
        <w:rPr>
          <w:rFonts w:eastAsia="Times New Roman"/>
          <w:bCs/>
          <w:lang w:val="ru-RU"/>
        </w:rPr>
        <w:t>подцарств</w:t>
      </w:r>
      <w:proofErr w:type="spellEnd"/>
      <w:r w:rsidRPr="006E56CD">
        <w:rPr>
          <w:rFonts w:eastAsia="Times New Roman"/>
          <w:bCs/>
          <w:lang w:val="ru-RU"/>
        </w:rPr>
        <w:t xml:space="preserve">, типов и классов животных; причины и результаты эволюции;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bCs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bCs/>
          <w:i/>
          <w:lang w:val="ru-RU"/>
        </w:rPr>
        <w:t xml:space="preserve">приводить примеры </w:t>
      </w:r>
      <w:r w:rsidRPr="006E56CD">
        <w:rPr>
          <w:rFonts w:eastAsia="Times New Roman"/>
          <w:bCs/>
          <w:lang w:val="ru-RU"/>
        </w:rPr>
        <w:t>усложнения растений и животных в процессе эволюции; природных и искусственных сообществ; изменчивости, наследственности и приспособленности растений и животных к среде обитания; наиболее распространенных видов и сортов растений и пород животных;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i/>
          <w:lang w:val="ru-RU"/>
        </w:rPr>
        <w:t xml:space="preserve">характеризовать: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строение, функции клеток бактерий, грибов, растений и животных;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деление клетки, роль клеточной теории в обосновании единства органического мира;</w:t>
      </w:r>
    </w:p>
    <w:p w:rsidR="006E56CD" w:rsidRPr="001F237D" w:rsidRDefault="006E56CD" w:rsidP="006E56CD">
      <w:pPr>
        <w:widowControl/>
        <w:autoSpaceDE/>
        <w:autoSpaceDN/>
        <w:adjustRightInd/>
        <w:jc w:val="both"/>
        <w:rPr>
          <w:rFonts w:eastAsia="Times New Roman"/>
          <w:bCs/>
          <w:lang w:val="ru-RU"/>
        </w:rPr>
      </w:pPr>
      <w:proofErr w:type="gramStart"/>
      <w:r w:rsidRPr="006E56CD">
        <w:rPr>
          <w:rFonts w:eastAsia="Times New Roman"/>
          <w:bCs/>
          <w:lang w:val="ru-RU"/>
        </w:rPr>
        <w:t>строение и жизнедеятельность бактериального,  грибного, растительного, животного организмов; организма человека;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обмен веществ и превращение энергии;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роль ферментов и витаминов в организме;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особенности питания автотрофных и гетеротрофных организмов (сапрофитов, паразитов, симбионтов);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дыхание, передвижение веществ, выделение конечных продуктов жизнедеятельности;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иммунитет, его значение в жизни человека, профилактику СПИДа;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размножение, рост и развитие бактерий, грибов, растений и животных, особенности размножения и развития человека;</w:t>
      </w:r>
      <w:proofErr w:type="gramEnd"/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вирусы как неклеточные формы жизни;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среды обитания организмов, экологические факторы (абиотические, биотические, антропогенные);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природные сообщества, пищевые связи в них, приспособленность организмов к жизни в сообществе;</w:t>
      </w:r>
      <w:r w:rsidR="001F237D">
        <w:rPr>
          <w:rFonts w:eastAsia="Times New Roman"/>
          <w:bCs/>
          <w:lang w:val="ru-RU"/>
        </w:rPr>
        <w:t xml:space="preserve"> </w:t>
      </w:r>
      <w:r w:rsidRPr="006E56CD">
        <w:rPr>
          <w:rFonts w:eastAsia="Times New Roman"/>
          <w:bCs/>
          <w:lang w:val="ru-RU"/>
        </w:rPr>
        <w:t>искусственные сообщества, роль человека в продуктивности  искусственных сообществ.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Cs/>
          <w:i/>
          <w:lang w:val="ru-RU"/>
        </w:rPr>
      </w:pPr>
      <w:r w:rsidRPr="006E56CD">
        <w:rPr>
          <w:rFonts w:eastAsia="Times New Roman"/>
          <w:bCs/>
          <w:i/>
          <w:lang w:val="ru-RU"/>
        </w:rPr>
        <w:t>Обосновывать: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взаимосвязь строения и функции органов и систем органов, организма и среды;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родство млекопитающих животных и человека, человеческих рас;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особенности человека, обусловленные </w:t>
      </w:r>
      <w:proofErr w:type="spellStart"/>
      <w:r w:rsidRPr="006E56CD">
        <w:rPr>
          <w:rFonts w:eastAsia="Times New Roman"/>
          <w:lang w:val="ru-RU"/>
        </w:rPr>
        <w:t>прямохождением</w:t>
      </w:r>
      <w:proofErr w:type="spellEnd"/>
      <w:r w:rsidRPr="006E56CD">
        <w:rPr>
          <w:rFonts w:eastAsia="Times New Roman"/>
          <w:lang w:val="ru-RU"/>
        </w:rPr>
        <w:t xml:space="preserve"> и трудовой деятельностью;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роль нейрогуморальной регуляции процессов жизнедеятельности в организме человека; особенности высшей нервной деятельности человека;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влияние экологических и социальных факторов, умственного и физического труда, физкультуры и спорта на здоровье человека; вредное влияние алкоголя, наркотиков, курения на организм человека и его потомство;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меры профилактики появления вредных привычек, нарушения осанки, плоскостопия;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влияние деятельности человека на многообразие видов растений и животных, на среду обитания, последствия этой деятельности;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роль биологического разнообразия, регулирования численности видов, охраны природных сообществ в сохранении равновесия в биосфере.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lang w:val="ru-RU"/>
        </w:rPr>
      </w:pPr>
      <w:r w:rsidRPr="006E56CD">
        <w:rPr>
          <w:rFonts w:eastAsia="Times New Roman"/>
          <w:i/>
          <w:lang w:val="ru-RU"/>
        </w:rPr>
        <w:t>Распознавать: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организмы бактерий, грибов, лишайников, растений и животных;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клетки, ткани, органы и системы органов растений, животных, человека;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наиболее распространенные виды растений и животных своего региона, растения разных семейств, классов, отделов; животных разных классов и типов; съедобные и  ядовитые грибы.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color w:val="000000"/>
          <w:spacing w:val="-4"/>
          <w:lang w:val="ru-RU"/>
        </w:rPr>
      </w:pPr>
      <w:r w:rsidRPr="006E56CD">
        <w:rPr>
          <w:rFonts w:eastAsia="Times New Roman"/>
          <w:i/>
          <w:iCs/>
          <w:color w:val="000000"/>
          <w:spacing w:val="-4"/>
          <w:lang w:val="ru-RU"/>
        </w:rPr>
        <w:t>Сравнивать: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 xml:space="preserve">строение и функции клеток растений и </w:t>
      </w:r>
      <w:r w:rsidR="00F938A5">
        <w:rPr>
          <w:rFonts w:eastAsia="Times New Roman"/>
          <w:iCs/>
          <w:color w:val="000000"/>
          <w:spacing w:val="-4"/>
          <w:lang w:val="ru-RU"/>
        </w:rPr>
        <w:t>ж</w:t>
      </w:r>
      <w:r w:rsidRPr="006E56CD">
        <w:rPr>
          <w:rFonts w:eastAsia="Times New Roman"/>
          <w:iCs/>
          <w:color w:val="000000"/>
          <w:spacing w:val="-4"/>
          <w:lang w:val="ru-RU"/>
        </w:rPr>
        <w:t>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организмы прокариот и эукариот, автотрофов и гетеротрофов;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семейства, классы покрытосеменных растений, типы животных, классы хордовых; царства живой природы.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color w:val="000000"/>
          <w:spacing w:val="-4"/>
          <w:lang w:val="ru-RU"/>
        </w:rPr>
      </w:pPr>
      <w:r w:rsidRPr="006E56CD">
        <w:rPr>
          <w:rFonts w:eastAsia="Times New Roman"/>
          <w:i/>
          <w:iCs/>
          <w:color w:val="000000"/>
          <w:spacing w:val="-4"/>
          <w:lang w:val="ru-RU"/>
        </w:rPr>
        <w:t>Применять знания: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строении и жизнедеятельности растений и животных для обоснования приемов их выращивания, мер охраны;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строении и жизнедеятельности организма человека для обоснования здорового образа жизни, соблюдения гигиенических норм, профилактики травм, заболеваний;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строении и жизнедеятельности бактерий, грибов, о вирусах для обоснования приемов хранения продуктов, профилактики отравлений и заболеваний;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видах, популяциях, природных сообществах для обоснования мер их охраны;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движущих силах эволюции для объяснения ее результатов: приспособленности организмов и многообразия видов.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color w:val="000000"/>
          <w:spacing w:val="-4"/>
          <w:lang w:val="ru-RU"/>
        </w:rPr>
      </w:pPr>
      <w:r w:rsidRPr="006E56CD">
        <w:rPr>
          <w:rFonts w:eastAsia="Times New Roman"/>
          <w:i/>
          <w:iCs/>
          <w:color w:val="000000"/>
          <w:spacing w:val="-4"/>
          <w:lang w:val="ru-RU"/>
        </w:rPr>
        <w:t>Делать выводы: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клеточном строении организмов всех царств живой природы;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родстве и единстве органического мира;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об усложнении растительного и животного мира в процессе эволюции;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о происхождении человека от животных.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color w:val="000000"/>
          <w:spacing w:val="-4"/>
          <w:lang w:val="ru-RU"/>
        </w:rPr>
      </w:pPr>
      <w:r w:rsidRPr="006E56CD">
        <w:rPr>
          <w:rFonts w:eastAsia="Times New Roman"/>
          <w:i/>
          <w:iCs/>
          <w:color w:val="000000"/>
          <w:spacing w:val="-4"/>
          <w:lang w:val="ru-RU"/>
        </w:rPr>
        <w:t>Наблюдать: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сезонные изменения в жизни растений и животных, поведение аквариумных рыб, домашних и сельскохозяйственных животных;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результаты опытов по изучению жизнедеятельности живых организмов.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color w:val="000000"/>
          <w:spacing w:val="-4"/>
          <w:lang w:val="ru-RU"/>
        </w:rPr>
      </w:pPr>
      <w:r w:rsidRPr="006E56CD">
        <w:rPr>
          <w:rFonts w:eastAsia="Times New Roman"/>
          <w:i/>
          <w:iCs/>
          <w:color w:val="000000"/>
          <w:spacing w:val="-4"/>
          <w:lang w:val="ru-RU"/>
        </w:rPr>
        <w:t>Соблюдать правила: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приготовления микропрепаратов и рассматривания их под микроскопом;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проведения простейших опытов по изучению жизнедеятельности растений, поведения животных;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бережного отношения к живым организмам, природным сообществам; поведения в природе;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Cs/>
          <w:color w:val="000000"/>
          <w:spacing w:val="-4"/>
          <w:lang w:val="ru-RU"/>
        </w:rPr>
      </w:pPr>
      <w:r w:rsidRPr="006E56CD">
        <w:rPr>
          <w:rFonts w:eastAsia="Times New Roman"/>
          <w:iCs/>
          <w:color w:val="000000"/>
          <w:spacing w:val="-4"/>
          <w:lang w:val="ru-RU"/>
        </w:rPr>
        <w:t>здорового образа жизни человека, его личной и общественной гигиены; профилактики отравлений грибами, растениями.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bCs/>
          <w:lang w:val="ru-RU"/>
        </w:rPr>
        <w:t>Основы безопасности жизнедеятельности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>В результате изучения  основ безопасности жизнедеятельности в основной школе учащиеся должны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знать/понимать: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принципы здорового образа жизни, обеспечивающего полноценное безопасное существование и реализацию способностей и запросов личности, применять их с учетом индивидуальных особенностей, иметь представление о взаимосвязи духовного здоровья и безопасности жизни и жизнедеятельности;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правила, владеть основными навыками и проявлять готовность к оказанию первой медицинской помощи, знать принципы предотвращения заболеваний и травм.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понимать необходимость и проявлять готовность личного участия в защите Родины, иметь представление об основах обороны государства, знать основные положения о воинской обязанности граждан Российской Федерации;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6E56CD">
        <w:rPr>
          <w:rFonts w:eastAsia="Times New Roman"/>
          <w:lang w:val="ru-RU"/>
        </w:rPr>
        <w:t>иметь представления о задачах, структуре и деятельности государственных организаций и ведомств Российской Федерации в области защиты населения и территорий от чрезвычайных ситуаций и в опасных ситуациях; иметь обобщенное представление о безопасности жизнедеятельности личности, общества, государства и мирового сообщества на этапе перехода цивилизации к устойчивому развитию; понимать необходимость комплексного решения современных проблем безопасности;</w:t>
      </w:r>
      <w:proofErr w:type="gramEnd"/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понимать принципы, знать правила, владеть навыками защиты в чрезвычайных ситуациях природного, техногенного и социального характера;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быть подготовленным к гражданской и общественной жизнедеятельности: осознавать взаимосвязь личной безопасности с безопасностью общества, знать основы концепций безопасности России на этапе перехода к устойчивому развитию;</w:t>
      </w:r>
    </w:p>
    <w:p w:rsidR="00F938A5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использовать приобретенные знания и умения в практической деятельности и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повседневной жизни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предотвращения опасной ситуации в повседневной жизни, в случае необходимости найти и реализовать выход из опасной ситуации с минимальным ущербом для себя и окружающей среды.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Изобразительное искусство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>В результате изучения  изобразительного искусства в основной школе учащиеся должны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 роли пространственных и синтетических иску</w:t>
      </w:r>
      <w:proofErr w:type="gramStart"/>
      <w:r w:rsidRPr="006E56CD">
        <w:rPr>
          <w:rFonts w:eastAsia="Times New Roman"/>
          <w:lang w:val="ru-RU"/>
        </w:rPr>
        <w:t>сств в ж</w:t>
      </w:r>
      <w:proofErr w:type="gramEnd"/>
      <w:r w:rsidRPr="006E56CD">
        <w:rPr>
          <w:rFonts w:eastAsia="Times New Roman"/>
          <w:lang w:val="ru-RU"/>
        </w:rPr>
        <w:t>изни человека и общества;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 историческом многообразии художественных культур и о месте отечественной художественной культуры в мировом историко-культурном пространстве;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 основных направлениях и стилях в искусстве, стилевой и временной принадлежности характерных примеров из наследия мирового искусства;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 видах пространственных искусств и делении их на три группы в зависимости от разницы в их социальных функциях: изобразительная (живопись, графика, скульптура), конструктивная (архитектура, дизайн), декоративно-прикладная и об особенностях образного языка каждой группы искусств;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 характере связей пространственных и синтетических искусств (кино, телевидение и т.д.), специфике их образного языка;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 изобразительном искусстве как форме художественного исследования реальности и построения мира в определенной системе ценностей;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 том, что художественное изображение не является копией действительности, а отражает переживание художников реальности, организованное так, чтобы зритель мог понять мысли и чувства художника;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 декоративных искусствах как способе организации социального общения и социальной среды;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основные этапы истории развития русского и зарубежного искусства, национальные традиции в изобразительном, декоративно-прикладном искусстве, традиции и новаторства.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 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использовать языки пластических искусств и художественные материалы на доступном возрасту уровне при создании изобразительных, декоративных и конструктивных работ, фотографии и работ в синтетических искусствах;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работать цветом, тоном, линией, пространством, формой, самостоятельно используя средства художественной грамоты;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понимать художественно-образный язык пластических и синтетических искусств, обладать опытом восприятия и интерпретации образов художественных произведений;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творчески относиться к собственной деятельности в различных видах пространственных и синтетических искусств;</w:t>
      </w:r>
    </w:p>
    <w:p w:rsidR="005A78FA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владеть первичными навыками изображения предметного мира (натюрморт, интерьер),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природы (пейзаж), фигуры и лица человека;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высказывать аргументированные суждения о произведениях искусства, знать произведения золотого фонда отечественного и зарубежного искусства.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Технология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</w:t>
      </w:r>
      <w:r w:rsidRPr="006E56CD">
        <w:rPr>
          <w:rFonts w:eastAsia="Times New Roman"/>
          <w:bCs/>
          <w:u w:val="single"/>
          <w:lang w:val="ru-RU"/>
        </w:rPr>
        <w:t>технологии</w:t>
      </w:r>
      <w:r w:rsidR="00503AE7">
        <w:rPr>
          <w:rFonts w:eastAsia="Times New Roman"/>
          <w:u w:val="single"/>
          <w:lang w:val="ru-RU"/>
        </w:rPr>
        <w:t xml:space="preserve"> </w:t>
      </w:r>
      <w:r w:rsidRPr="006E56CD">
        <w:rPr>
          <w:rFonts w:eastAsia="Times New Roman"/>
          <w:u w:val="single"/>
          <w:lang w:val="ru-RU"/>
        </w:rPr>
        <w:t xml:space="preserve"> ученик должен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Мальчики должны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ascii="TimesNewRomanPSMT" w:eastAsia="Times New Roman" w:hAnsi="TimesNewRomanPSMT" w:cs="TimesNewRomanPSMT"/>
          <w:lang w:val="ru-RU"/>
        </w:rPr>
      </w:pPr>
      <w:r w:rsidRPr="006E56CD">
        <w:rPr>
          <w:rFonts w:ascii="SymbolMT" w:eastAsia="Times New Roman" w:hAnsi="SymbolMT" w:cs="SymbolMT"/>
          <w:lang w:val="ru-RU"/>
        </w:rPr>
        <w:t xml:space="preserve"> </w:t>
      </w:r>
      <w:r w:rsidRPr="006E56CD">
        <w:rPr>
          <w:rFonts w:eastAsia="Times New Roman"/>
          <w:lang w:val="ru-RU"/>
        </w:rPr>
        <w:t>знать</w:t>
      </w:r>
      <w:r w:rsidRPr="006E56CD">
        <w:rPr>
          <w:rFonts w:ascii="TimesNewRomanPSMT" w:eastAsia="Times New Roman" w:hAnsi="TimesNewRomanPSMT" w:cs="TimesNewRomanPSMT"/>
          <w:lang w:val="ru-RU"/>
        </w:rPr>
        <w:t>:</w:t>
      </w:r>
    </w:p>
    <w:p w:rsidR="006E56CD" w:rsidRPr="006E56CD" w:rsidRDefault="006E56CD" w:rsidP="006E56CD">
      <w:pPr>
        <w:widowControl/>
        <w:jc w:val="both"/>
        <w:rPr>
          <w:rFonts w:ascii="TimesNewRomanPSMT" w:eastAsia="Times New Roman" w:hAnsi="TimesNewRomanPSMT" w:cs="TimesNewRomanPSMT"/>
          <w:lang w:val="ru-RU"/>
        </w:rPr>
      </w:pPr>
      <w:r w:rsidRPr="006E56CD">
        <w:rPr>
          <w:rFonts w:ascii="TimesNewRomanPSMT" w:eastAsia="Times New Roman" w:hAnsi="TimesNewRomanPSMT" w:cs="TimesNewRomanPSMT"/>
          <w:lang w:val="ru-RU"/>
        </w:rPr>
        <w:t xml:space="preserve"> составляющие основы научных представлений об информации, информационных процессах, системах, технологиях и моделях;</w:t>
      </w:r>
    </w:p>
    <w:p w:rsidR="006E56CD" w:rsidRPr="006E56CD" w:rsidRDefault="006E56CD" w:rsidP="006E56CD">
      <w:pPr>
        <w:widowControl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jc w:val="both"/>
        <w:rPr>
          <w:rFonts w:ascii="TimesNewRomanPSMT" w:eastAsia="Times New Roman" w:hAnsi="TimesNewRomanPSMT" w:cs="TimesNewRomanPSMT"/>
          <w:lang w:val="ru-RU"/>
        </w:rPr>
      </w:pPr>
      <w:r w:rsidRPr="006E56CD">
        <w:rPr>
          <w:rFonts w:eastAsia="Times New Roman"/>
          <w:lang w:val="ru-RU"/>
        </w:rPr>
        <w:lastRenderedPageBreak/>
        <w:t>р</w:t>
      </w:r>
      <w:r w:rsidRPr="006E56CD">
        <w:rPr>
          <w:rFonts w:ascii="TimesNewRomanPSMT" w:eastAsia="Times New Roman" w:hAnsi="TimesNewRomanPSMT" w:cs="TimesNewRomanPSMT"/>
          <w:lang w:val="ru-RU"/>
        </w:rPr>
        <w:t>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6E56CD" w:rsidRPr="006E56CD" w:rsidRDefault="006E56CD" w:rsidP="006E56CD">
      <w:pPr>
        <w:widowControl/>
        <w:jc w:val="both"/>
        <w:rPr>
          <w:rFonts w:eastAsia="Times New Roman"/>
          <w:lang w:val="ru-RU"/>
        </w:rPr>
      </w:pPr>
      <w:r w:rsidRPr="006E56CD">
        <w:rPr>
          <w:rFonts w:ascii="TimesNewRomanPSMT" w:eastAsia="Times New Roman" w:hAnsi="TimesNewRomanPSMT" w:cs="TimesNewRomanPSMT"/>
          <w:lang w:val="ru-RU"/>
        </w:rPr>
        <w:t>применять  средства  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развивать:</w:t>
      </w:r>
    </w:p>
    <w:p w:rsidR="006E56CD" w:rsidRPr="006E56CD" w:rsidRDefault="006E56CD" w:rsidP="006E56CD">
      <w:pPr>
        <w:widowControl/>
        <w:jc w:val="both"/>
        <w:rPr>
          <w:rFonts w:ascii="TimesNewRomanPSMT" w:eastAsia="Times New Roman" w:hAnsi="TimesNewRomanPSMT" w:cs="TimesNewRomanPSMT"/>
          <w:lang w:val="ru-RU"/>
        </w:rPr>
      </w:pPr>
      <w:r w:rsidRPr="006E56CD">
        <w:rPr>
          <w:rFonts w:ascii="TimesNewRomanPSMT" w:eastAsia="Times New Roman" w:hAnsi="TimesNewRomanPSMT" w:cs="TimesNewRomanPSMT"/>
          <w:lang w:val="ru-RU"/>
        </w:rPr>
        <w:t>познавательные интересы, интеллектуальные и творческие способности средствами ИКТ;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 xml:space="preserve">Девочки должны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знать: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цели и задачи домашней экономики;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общие правила ведения домашнего хозяйства;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составляющие семейного бюджета и источники его дохода;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элементы семейного маркетинга;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место предпринимательства в экономической структуре общества, принципы и формы предпринимательства, источники его финансирования;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историю развития возможности техники макраме;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материалы и технологию плетения узлов;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определение длины нити;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анализировать семейный бюджет;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определять прожиточный минимум семьи, расходы учащегося;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анализировать рекламу потребительских товаров;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выдвигать деловые идеи;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подбирать материалы для плетения;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выполнять основные узлы;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вплетать в узоры декоративные элементы в технике макраме;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6E56CD">
        <w:rPr>
          <w:rFonts w:eastAsia="Times New Roman"/>
          <w:color w:val="000000"/>
          <w:lang w:val="ru-RU"/>
        </w:rPr>
        <w:t>определять длину нити.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История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</w:t>
      </w:r>
      <w:r w:rsidRPr="006E56CD">
        <w:rPr>
          <w:rFonts w:eastAsia="Times New Roman"/>
          <w:bCs/>
          <w:u w:val="single"/>
          <w:lang w:val="ru-RU"/>
        </w:rPr>
        <w:t>истории</w:t>
      </w:r>
      <w:r w:rsidR="00503AE7">
        <w:rPr>
          <w:rFonts w:eastAsia="Times New Roman"/>
          <w:u w:val="single"/>
          <w:lang w:val="ru-RU"/>
        </w:rPr>
        <w:t xml:space="preserve"> </w:t>
      </w:r>
      <w:r w:rsidRPr="006E56CD">
        <w:rPr>
          <w:rFonts w:eastAsia="Times New Roman"/>
          <w:u w:val="single"/>
          <w:lang w:val="ru-RU"/>
        </w:rPr>
        <w:t xml:space="preserve"> ученик должен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знать/понимать: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даты основных событий,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термины и понятия значительных процессов и основных событий, их участников,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результаты и итоги событий XX - начало XXI века;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lang w:val="ru-RU"/>
        </w:rPr>
        <w:t>важ</w:t>
      </w:r>
      <w:r w:rsidRPr="006E56CD">
        <w:rPr>
          <w:rFonts w:eastAsia="Times New Roman"/>
          <w:lang w:val="ru-RU"/>
        </w:rPr>
        <w:softHyphen/>
        <w:t>нейшие достижения культуры и системы ценностей, сформировавшиеся в XX - начале XXI века; изученные виды исторических источников;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lang w:val="ru-RU"/>
        </w:rPr>
      </w:pPr>
      <w:r w:rsidRPr="006E56CD">
        <w:rPr>
          <w:rFonts w:eastAsia="Times New Roman"/>
          <w:b/>
          <w:iCs/>
          <w:lang w:val="ru-RU"/>
        </w:rPr>
        <w:t>уметь:</w:t>
      </w:r>
      <w:r w:rsidRPr="006E56CD">
        <w:rPr>
          <w:rFonts w:eastAsia="Times New Roman"/>
          <w:i/>
          <w:iCs/>
          <w:lang w:val="ru-RU"/>
        </w:rPr>
        <w:t xml:space="preserve">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сравнивать исторические явления и события;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объяснять смысл, значение важнейших исторических понятий;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 дискутировать, анализировать исторический ис</w:t>
      </w:r>
      <w:r w:rsidRPr="006E56CD">
        <w:rPr>
          <w:rFonts w:eastAsia="Times New Roman"/>
          <w:lang w:val="ru-RU"/>
        </w:rPr>
        <w:softHyphen/>
        <w:t>точник;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самостоятельно давать оценку историческим явлениям;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высказывать собственное суждение;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читать историческую карту;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lang w:val="ru-RU"/>
        </w:rPr>
        <w:t>группировать (классифицировать) исторические со</w:t>
      </w:r>
      <w:r w:rsidRPr="006E56CD">
        <w:rPr>
          <w:rFonts w:eastAsia="Times New Roman"/>
          <w:lang w:val="ru-RU"/>
        </w:rPr>
        <w:softHyphen/>
        <w:t>бытия и явления по указанному признаку.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lang w:val="ru-RU"/>
        </w:rPr>
      </w:pPr>
      <w:r w:rsidRPr="006E56CD">
        <w:rPr>
          <w:rFonts w:eastAsia="Times New Roman"/>
          <w:i/>
          <w:iCs/>
          <w:lang w:val="ru-RU"/>
        </w:rPr>
        <w:t xml:space="preserve">Владеть компетенциями: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коммуникативной, </w:t>
      </w:r>
      <w:proofErr w:type="spellStart"/>
      <w:r w:rsidRPr="006E56CD">
        <w:rPr>
          <w:rFonts w:eastAsia="Times New Roman"/>
          <w:lang w:val="ru-RU"/>
        </w:rPr>
        <w:t>смыслопоисковой</w:t>
      </w:r>
      <w:proofErr w:type="spellEnd"/>
      <w:r w:rsidRPr="006E56CD">
        <w:rPr>
          <w:rFonts w:eastAsia="Times New Roman"/>
          <w:lang w:val="ru-RU"/>
        </w:rPr>
        <w:t>, компетенцией личност</w:t>
      </w:r>
      <w:r w:rsidRPr="006E56CD">
        <w:rPr>
          <w:rFonts w:eastAsia="Times New Roman"/>
          <w:lang w:val="ru-RU"/>
        </w:rPr>
        <w:softHyphen/>
        <w:t>ного саморазвития, информационно-поисковой рефлексивной компетенцией, учебно-позна</w:t>
      </w:r>
      <w:r w:rsidRPr="006E56CD">
        <w:rPr>
          <w:rFonts w:eastAsia="Times New Roman"/>
          <w:lang w:val="ru-RU"/>
        </w:rPr>
        <w:softHyphen/>
        <w:t>вательной и профессионально-трудовой.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i/>
          <w:iCs/>
          <w:lang w:val="ru-RU"/>
        </w:rPr>
      </w:pPr>
      <w:r w:rsidRPr="006E56CD">
        <w:rPr>
          <w:rFonts w:eastAsia="Times New Roman"/>
          <w:i/>
          <w:iCs/>
          <w:lang w:val="ru-RU"/>
        </w:rPr>
        <w:t>Способны решать следующие жизненно-практические задачи: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высказывания собствен</w:t>
      </w:r>
      <w:r w:rsidRPr="006E56CD">
        <w:rPr>
          <w:rFonts w:eastAsia="Times New Roman"/>
          <w:lang w:val="ru-RU"/>
        </w:rPr>
        <w:softHyphen/>
        <w:t>ных суждений об историческом наследии народов России; использование знаний об истори</w:t>
      </w:r>
      <w:r w:rsidRPr="006E56CD">
        <w:rPr>
          <w:rFonts w:eastAsia="Times New Roman"/>
          <w:lang w:val="ru-RU"/>
        </w:rPr>
        <w:softHyphen/>
        <w:t>ческом пути и традициях народов России в общении с людьми другой культуры, националь</w:t>
      </w:r>
      <w:r w:rsidRPr="006E56CD">
        <w:rPr>
          <w:rFonts w:eastAsia="Times New Roman"/>
          <w:lang w:val="ru-RU"/>
        </w:rPr>
        <w:softHyphen/>
        <w:t>ной и религиозной принадлежности.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6E56CD">
        <w:rPr>
          <w:rFonts w:eastAsia="Times New Roman"/>
          <w:lang w:val="ru-RU"/>
        </w:rPr>
        <w:t>Элементы продвинутого уровня включают в себя дополнительную информацию из раз</w:t>
      </w:r>
      <w:r w:rsidRPr="006E56CD">
        <w:rPr>
          <w:rFonts w:eastAsia="Times New Roman"/>
          <w:lang w:val="ru-RU"/>
        </w:rPr>
        <w:softHyphen/>
        <w:t xml:space="preserve">нообразных источников, с целью осмысления учащимися представленных в них различных подходов и точек зрения для более глубокого понимания ключевых событий истории России </w:t>
      </w:r>
      <w:r w:rsidRPr="006E56CD">
        <w:rPr>
          <w:rFonts w:eastAsia="Times New Roman"/>
          <w:lang w:val="ru-RU"/>
        </w:rPr>
        <w:lastRenderedPageBreak/>
        <w:t>XX - начало XXI в., а также отработки полученных знаний в ходе решения учебно-позна</w:t>
      </w:r>
      <w:r w:rsidRPr="006E56CD">
        <w:rPr>
          <w:rFonts w:eastAsia="Times New Roman"/>
          <w:lang w:val="ru-RU"/>
        </w:rPr>
        <w:softHyphen/>
        <w:t>вательных задач</w:t>
      </w:r>
      <w:proofErr w:type="gramEnd"/>
    </w:p>
    <w:p w:rsidR="00503AE7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 xml:space="preserve">Обществознание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>В результате изучения общ</w:t>
      </w:r>
      <w:r w:rsidR="00503AE7">
        <w:rPr>
          <w:rFonts w:eastAsia="Times New Roman"/>
          <w:u w:val="single"/>
          <w:lang w:val="ru-RU"/>
        </w:rPr>
        <w:t xml:space="preserve">ествознания </w:t>
      </w:r>
      <w:r w:rsidRPr="006E56CD">
        <w:rPr>
          <w:rFonts w:eastAsia="Times New Roman"/>
          <w:u w:val="single"/>
          <w:lang w:val="ru-RU"/>
        </w:rPr>
        <w:t xml:space="preserve"> ученик должен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u w:val="single"/>
          <w:lang w:val="ru-RU"/>
        </w:rPr>
        <w:t>з</w:t>
      </w:r>
      <w:r w:rsidRPr="006E56CD">
        <w:rPr>
          <w:rFonts w:eastAsia="Times New Roman"/>
          <w:lang w:val="ru-RU"/>
        </w:rPr>
        <w:t>нать/понимать: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социальные свойства человека, его взаимодействие с другими людьми;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сущность общества как формы совместной деятельности людей;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характерные черты и признаки основных сфер жизни общества;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содержание и значение социальных норм, регулирующих общественные отношения.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сравнивать социальные объекты, суждения об обществе и человеке, выявлять их общие черты и различия;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объяснять взаимосвязи изученных социальных объектов (включая взаимодействия человека и общества, общества и природы, сфер общественной жизни);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приводить примеры социальных объектов определенного типа, социальных отношений; ситуаций, регулируемых различными видами социальных норм; деятельности людей в различных сферах;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оценивать поведение людей с точки зрения социальных норм, экономической рациональности; решать познавательные и практические задачи в рамках изученного материала, отражающие типичные ситуации в различных сферах деятельности человека;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осуществлять поиск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самостоятельно составлять простейшие виды правовых документов (записки, заявления, справки и т.п.).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E56CD">
        <w:rPr>
          <w:rFonts w:eastAsia="Times New Roman"/>
          <w:lang w:val="ru-RU"/>
        </w:rPr>
        <w:t>для</w:t>
      </w:r>
      <w:proofErr w:type="gramEnd"/>
      <w:r w:rsidRPr="006E56CD">
        <w:rPr>
          <w:rFonts w:eastAsia="Times New Roman"/>
          <w:lang w:val="ru-RU"/>
        </w:rPr>
        <w:t>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полноценного выполнения типичных для подростка социальных ролей;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общей ориентации в актуальных общественных событиях и процессах;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нравственной и правовой оценки конкретных поступков людей;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реализации и защиты прав человека и гражданина, осознанного выполнения гражданских обязанностей;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первичного анализа и использования социальной информации;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сознательного неприятия антиобщественного поведения. 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b/>
          <w:lang w:val="ru-RU"/>
        </w:rPr>
      </w:pPr>
      <w:r w:rsidRPr="006E56CD">
        <w:rPr>
          <w:rFonts w:eastAsia="Times New Roman"/>
          <w:b/>
          <w:lang w:val="ru-RU"/>
        </w:rPr>
        <w:t>Физическая культура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u w:val="single"/>
          <w:lang w:val="ru-RU"/>
        </w:rPr>
      </w:pPr>
      <w:r w:rsidRPr="006E56CD">
        <w:rPr>
          <w:rFonts w:eastAsia="Times New Roman"/>
          <w:u w:val="single"/>
          <w:lang w:val="ru-RU"/>
        </w:rPr>
        <w:t xml:space="preserve">В результате изучения </w:t>
      </w:r>
      <w:r w:rsidRPr="006E56CD">
        <w:rPr>
          <w:rFonts w:eastAsia="Times New Roman"/>
          <w:bCs/>
          <w:u w:val="single"/>
          <w:lang w:val="ru-RU"/>
        </w:rPr>
        <w:t>физической культуры</w:t>
      </w:r>
      <w:r w:rsidR="00503AE7">
        <w:rPr>
          <w:rFonts w:eastAsia="Times New Roman"/>
          <w:u w:val="single"/>
          <w:lang w:val="ru-RU"/>
        </w:rPr>
        <w:t xml:space="preserve"> </w:t>
      </w:r>
      <w:r w:rsidRPr="006E56CD">
        <w:rPr>
          <w:rFonts w:eastAsia="Times New Roman"/>
          <w:u w:val="single"/>
          <w:lang w:val="ru-RU"/>
        </w:rPr>
        <w:t xml:space="preserve"> ученик должен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знать/понимать: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основы  истории развития физической культуры в России;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особенности развития избранного вида спорта;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педагогические, физиологические и психологические основы обучения двигательным действиям и воспитания физических качеств, современные формы построения занятий;</w:t>
      </w:r>
    </w:p>
    <w:p w:rsid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биодинамические особенности и содержание физических упражнений;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возрастные особенности ведущих психических процессов и физических качеств, возможности формирования индивидуальных черт свойств личности посредством регулярных занятий физической культурой;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 xml:space="preserve">индивидуальные способы  </w:t>
      </w:r>
      <w:proofErr w:type="gramStart"/>
      <w:r w:rsidRPr="006E56CD">
        <w:rPr>
          <w:rFonts w:eastAsia="Times New Roman"/>
          <w:lang w:val="ru-RU"/>
        </w:rPr>
        <w:t>контроля за</w:t>
      </w:r>
      <w:proofErr w:type="gramEnd"/>
      <w:r w:rsidRPr="006E56CD">
        <w:rPr>
          <w:rFonts w:eastAsia="Times New Roman"/>
          <w:lang w:val="ru-RU"/>
        </w:rPr>
        <w:t xml:space="preserve"> развитием  адаптивных свойств организма;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укрепления здоровья и повышение физической подготовленности;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способы организации самостоятельных занятий физическими упражнениями с разной функциональной направленностью, правила пользования спортивным инвентарем;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правила личной гигиены, профилактика травматизма и оказания доврачебной помощи;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уметь: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lastRenderedPageBreak/>
        <w:t>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разрабатывать индивидуальный двигательный режим, подбирать и планировать физические упражнения;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контролировать и регулировать функциональное состояние организма при выполнении физических упражнений, добиваться оздоровительного эффекта;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управлять своими эмоциями, эффективно взаимодействовать со взрослыми  и сверстниками</w:t>
      </w:r>
      <w:proofErr w:type="gramStart"/>
      <w:r w:rsidRPr="006E56CD">
        <w:rPr>
          <w:rFonts w:eastAsia="Times New Roman"/>
          <w:lang w:val="ru-RU"/>
        </w:rPr>
        <w:t xml:space="preserve"> ,</w:t>
      </w:r>
      <w:proofErr w:type="gramEnd"/>
      <w:r w:rsidRPr="006E56CD">
        <w:rPr>
          <w:rFonts w:eastAsia="Times New Roman"/>
          <w:lang w:val="ru-RU"/>
        </w:rPr>
        <w:t xml:space="preserve"> владеть культурой общения;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6E56CD" w:rsidRPr="006E56CD" w:rsidRDefault="006E56CD" w:rsidP="006E56C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6E56CD">
        <w:rPr>
          <w:rFonts w:eastAsia="Times New Roman"/>
          <w:lang w:val="ru-RU"/>
        </w:rPr>
        <w:t>пользоваться современным спортивным инвентарем и оборудованием.</w:t>
      </w:r>
    </w:p>
    <w:p w:rsidR="00503AE7" w:rsidRDefault="00503AE7" w:rsidP="006E56CD">
      <w:pPr>
        <w:widowControl/>
        <w:autoSpaceDE/>
        <w:autoSpaceDN/>
        <w:adjustRightInd/>
        <w:jc w:val="both"/>
        <w:rPr>
          <w:b/>
          <w:lang w:val="ru-RU"/>
        </w:rPr>
      </w:pPr>
    </w:p>
    <w:p w:rsidR="00FD4A85" w:rsidRPr="00FD4A85" w:rsidRDefault="005A78FA" w:rsidP="00F625FE">
      <w:pPr>
        <w:widowControl/>
        <w:autoSpaceDE/>
        <w:autoSpaceDN/>
        <w:adjustRightInd/>
        <w:jc w:val="center"/>
        <w:rPr>
          <w:rFonts w:eastAsia="Times New Roman"/>
          <w:b/>
          <w:bCs/>
          <w:lang w:val="ru-RU"/>
        </w:rPr>
      </w:pPr>
      <w:r>
        <w:rPr>
          <w:rFonts w:eastAsia="Times New Roman"/>
          <w:b/>
          <w:bCs/>
          <w:lang w:val="ru-RU"/>
        </w:rPr>
        <w:t>2.1.</w:t>
      </w:r>
      <w:r w:rsidR="00FD4A85" w:rsidRPr="00FD4A85">
        <w:rPr>
          <w:rFonts w:eastAsia="Times New Roman"/>
          <w:b/>
          <w:bCs/>
          <w:lang w:val="ru-RU"/>
        </w:rPr>
        <w:t>Педагогические технологии, обеспечивающие реализацию образовательной программы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Задача каждого педагога при подготовке к современному уроку находить наиболее эффективные пути усовершенствования учебного процесса, повышения заинтересованности учеников и роста успеваемости учащихся. В связи с этим стремлением педагогов повышать качество обучения расширился </w:t>
      </w:r>
      <w:proofErr w:type="spellStart"/>
      <w:r w:rsidRPr="00FD4A85">
        <w:rPr>
          <w:rFonts w:eastAsia="Times New Roman"/>
          <w:lang w:val="ru-RU"/>
        </w:rPr>
        <w:t>диапозон</w:t>
      </w:r>
      <w:proofErr w:type="spellEnd"/>
      <w:r w:rsidRPr="00FD4A85">
        <w:rPr>
          <w:rFonts w:eastAsia="Times New Roman"/>
          <w:lang w:val="ru-RU"/>
        </w:rPr>
        <w:t xml:space="preserve"> применения в педагогической практике современных образовательных технологий.</w:t>
      </w:r>
    </w:p>
    <w:p w:rsidR="00F938A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Выбор педагогических технологий обусловлен реализацией федерального государственного образовательного стандарта в условиях современного образования и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proofErr w:type="gramStart"/>
      <w:r w:rsidRPr="00FD4A85">
        <w:rPr>
          <w:rFonts w:eastAsia="Times New Roman"/>
          <w:lang w:val="ru-RU"/>
        </w:rPr>
        <w:t>направлен</w:t>
      </w:r>
      <w:proofErr w:type="gramEnd"/>
      <w:r w:rsidRPr="00FD4A85">
        <w:rPr>
          <w:rFonts w:eastAsia="Times New Roman"/>
          <w:lang w:val="ru-RU"/>
        </w:rPr>
        <w:t xml:space="preserve"> на удовлетворение информативных запросов субъектов обучения и формирование навыков самообразования.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Применяемые учителями школы педагогические технологии основаны на принципе   </w:t>
      </w:r>
      <w:proofErr w:type="spellStart"/>
      <w:r w:rsidRPr="00FD4A85">
        <w:rPr>
          <w:rFonts w:eastAsia="Times New Roman"/>
          <w:lang w:val="ru-RU"/>
        </w:rPr>
        <w:t>здоровьесбережения</w:t>
      </w:r>
      <w:proofErr w:type="spellEnd"/>
      <w:r w:rsidRPr="00FD4A85">
        <w:rPr>
          <w:rFonts w:eastAsia="Times New Roman"/>
          <w:lang w:val="ru-RU"/>
        </w:rPr>
        <w:t>, ориентированы на развитие: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общей культуры личности;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самостоятельности и креативности мышления;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исследовательских умений;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коммуникативной культуры.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Осуществление целей образовательной программы обусловлено использованием в образовательном процессе следующих технологий: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технология развивающего обучения;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технологии, основанные на уровневой дифференциации обучения;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технологии сотрудничества;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информационно-коммуникационные технологии;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игровые технологии;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технологии, основанные на реализации проектной деятельности;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коммуникативно-диалоговые технологии;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исследовательские технологии;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 xml:space="preserve">В основе обозначенных технологий лежат основные критерии технологичности: </w:t>
      </w:r>
    </w:p>
    <w:p w:rsid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>концептуальность;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>системность;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>управляемость;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>эффективность;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proofErr w:type="spellStart"/>
      <w:r w:rsidRPr="00FD4A85">
        <w:rPr>
          <w:rFonts w:eastAsia="Times New Roman"/>
          <w:color w:val="000000"/>
          <w:lang w:val="ru-RU"/>
        </w:rPr>
        <w:t>воспроизводимость</w:t>
      </w:r>
      <w:proofErr w:type="spellEnd"/>
      <w:r w:rsidRPr="00FD4A85">
        <w:rPr>
          <w:rFonts w:eastAsia="Times New Roman"/>
          <w:color w:val="000000"/>
          <w:lang w:val="ru-RU"/>
        </w:rPr>
        <w:t>.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Существенной составляющей педагогических технологий являются методы обучения - способы упорядоченной взаимосвязанной деятельности преподавателя и учащихся,  направленной на решение задач образования.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i/>
          <w:lang w:val="ru-RU"/>
        </w:rPr>
      </w:pPr>
      <w:r w:rsidRPr="00FD4A85">
        <w:rPr>
          <w:rFonts w:eastAsia="Times New Roman"/>
          <w:i/>
          <w:lang w:val="ru-RU"/>
        </w:rPr>
        <w:t>Перечень методов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976"/>
        <w:gridCol w:w="3119"/>
      </w:tblGrid>
      <w:tr w:rsidR="00FD4A85" w:rsidRPr="00236089" w:rsidTr="00C8171E">
        <w:tc>
          <w:tcPr>
            <w:tcW w:w="3369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По внешним признакам деятельности преподавателя и учащихся</w:t>
            </w:r>
          </w:p>
        </w:tc>
        <w:tc>
          <w:tcPr>
            <w:tcW w:w="2976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По источнику получения знаний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</w:p>
        </w:tc>
        <w:tc>
          <w:tcPr>
            <w:tcW w:w="3119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По степени активности познавательной деятельности учащихся</w:t>
            </w:r>
          </w:p>
        </w:tc>
      </w:tr>
      <w:tr w:rsidR="00FD4A85" w:rsidRPr="00FD4A85" w:rsidTr="00C8171E">
        <w:tc>
          <w:tcPr>
            <w:tcW w:w="3369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лекция;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lastRenderedPageBreak/>
              <w:t>беседа;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рассказ;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инструктаж;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демонстрация;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упражнения;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решение задач;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 xml:space="preserve">работа с книгой. </w:t>
            </w:r>
          </w:p>
        </w:tc>
        <w:tc>
          <w:tcPr>
            <w:tcW w:w="2976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lastRenderedPageBreak/>
              <w:t>словесные;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lastRenderedPageBreak/>
              <w:t>наглядные: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демонстрация плакатов, схем, таблиц, диаграмм, моделей;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использование технических средств;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просмотр кино и телепрограмм;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практические: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практические задания;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тренинги;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деловые игры;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анализ и решение конфликтных ситуаций и т.д.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</w:p>
        </w:tc>
        <w:tc>
          <w:tcPr>
            <w:tcW w:w="3119" w:type="dxa"/>
            <w:shd w:val="clear" w:color="auto" w:fill="auto"/>
          </w:tcPr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lastRenderedPageBreak/>
              <w:t>объяснительный;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lastRenderedPageBreak/>
              <w:t>иллюстративный;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проблемный;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частично-поисковый;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исследовательский;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по логичности подхода: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индуктивный;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дедуктивный;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>аналитический;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  <w:r w:rsidRPr="00FD4A85">
              <w:rPr>
                <w:rFonts w:eastAsia="Times New Roman"/>
                <w:lang w:val="ru-RU"/>
              </w:rPr>
              <w:t xml:space="preserve">синтетический. </w:t>
            </w: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</w:p>
          <w:p w:rsidR="00FD4A85" w:rsidRPr="00FD4A85" w:rsidRDefault="00FD4A85" w:rsidP="00FD4A85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lang w:val="ru-RU"/>
              </w:rPr>
            </w:pPr>
          </w:p>
        </w:tc>
      </w:tr>
    </w:tbl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lastRenderedPageBreak/>
        <w:t xml:space="preserve">  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 Применение каждого метода обучения сопровождается приемами и средствами, с помощью которых преподаватель осуществляет обучающее воздействие. К педагогическим средствам относятся: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учебно-лабораторное оборудование;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учебно-производственное оборудование;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color w:val="000000"/>
          <w:lang w:val="ru-RU"/>
        </w:rPr>
        <w:t>дидактическая техника;</w:t>
      </w:r>
    </w:p>
    <w:p w:rsid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color w:val="000000"/>
          <w:lang w:val="ru-RU"/>
        </w:rPr>
      </w:pPr>
      <w:r w:rsidRPr="00FD4A85">
        <w:rPr>
          <w:rFonts w:eastAsia="Times New Roman"/>
          <w:color w:val="000000"/>
          <w:lang w:val="ru-RU"/>
        </w:rPr>
        <w:t>учебно-наглядные пособия;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color w:val="000000"/>
          <w:lang w:val="ru-RU"/>
        </w:rPr>
        <w:t>технические средства обучения и автоматизированные системы обучения;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color w:val="000000"/>
          <w:lang w:val="ru-RU"/>
        </w:rPr>
        <w:t>компьютерные классы;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color w:val="000000"/>
          <w:lang w:val="ru-RU"/>
        </w:rPr>
        <w:t>организационно-педагогические средства (учебные планы, экзаменационные билеты, карточки-задания, учебные пособия и т.п.).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 Формы занятий, используемые учителями школы, для применения различных технологий: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традиционный урок, 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уроки-концерты,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уроки-экскурсии, заочные экскурсии,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уроки-исследования,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уроки-проекты,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интегрированные уроки;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уроки – путешествия, турниры, игры;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читательские конференции,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семинары,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лекции, 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лабораторно-практические занятия и другие.</w:t>
      </w:r>
    </w:p>
    <w:p w:rsidR="00FD4A85" w:rsidRPr="00FD4A85" w:rsidRDefault="00FD4A85" w:rsidP="00FD4A85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</w:p>
    <w:p w:rsidR="00F625FE" w:rsidRPr="00F625FE" w:rsidRDefault="00DC7AF4" w:rsidP="00F625FE">
      <w:pPr>
        <w:widowControl/>
        <w:jc w:val="center"/>
        <w:rPr>
          <w:rFonts w:eastAsia="Times New Roman"/>
          <w:b/>
          <w:lang w:val="ru-RU" w:eastAsia="en-US" w:bidi="en-US"/>
        </w:rPr>
      </w:pPr>
      <w:r>
        <w:rPr>
          <w:rFonts w:eastAsia="Times New Roman"/>
          <w:b/>
          <w:lang w:val="ru-RU" w:eastAsia="en-US" w:bidi="en-US"/>
        </w:rPr>
        <w:t>2.2.</w:t>
      </w:r>
      <w:r w:rsidR="00F625FE" w:rsidRPr="00F625FE">
        <w:rPr>
          <w:rFonts w:eastAsia="Times New Roman"/>
          <w:b/>
          <w:lang w:val="ru-RU" w:eastAsia="en-US" w:bidi="en-US"/>
        </w:rPr>
        <w:t>Модель выпускника основной школы как результат реализации Программы</w:t>
      </w:r>
    </w:p>
    <w:p w:rsidR="00F625FE" w:rsidRPr="00F625FE" w:rsidRDefault="00F625FE" w:rsidP="00F625F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color w:val="000000"/>
          <w:spacing w:val="2"/>
          <w:lang w:val="ru-RU" w:eastAsia="en-US" w:bidi="en-US"/>
        </w:rPr>
      </w:pPr>
      <w:r w:rsidRPr="00F625FE">
        <w:rPr>
          <w:rFonts w:eastAsia="Times New Roman"/>
          <w:bCs/>
          <w:color w:val="000000"/>
          <w:spacing w:val="2"/>
          <w:lang w:val="ru-RU" w:eastAsia="en-US" w:bidi="en-US"/>
        </w:rPr>
        <w:t>На ступени основной школы</w:t>
      </w:r>
      <w:r w:rsidRPr="00F625FE">
        <w:rPr>
          <w:rFonts w:eastAsia="Times New Roman"/>
          <w:color w:val="000000"/>
          <w:spacing w:val="2"/>
          <w:lang w:val="ru-RU" w:eastAsia="en-US" w:bidi="en-US"/>
        </w:rPr>
        <w:t xml:space="preserve"> </w:t>
      </w:r>
      <w:r w:rsidRPr="00F625FE">
        <w:rPr>
          <w:rFonts w:eastAsia="Times New Roman"/>
          <w:lang w:val="ru-RU" w:eastAsia="en-US" w:bidi="en-US"/>
        </w:rPr>
        <w:t xml:space="preserve">социокультурную составляющую модельных характеристик выпускника основной школы определяют особенности гражданского общества. </w:t>
      </w:r>
      <w:proofErr w:type="gramStart"/>
      <w:r w:rsidRPr="00F625FE">
        <w:rPr>
          <w:rFonts w:eastAsia="Times New Roman"/>
          <w:lang w:val="ru-RU" w:eastAsia="en-US" w:bidi="en-US"/>
        </w:rPr>
        <w:t>В нем актуальны:  жизненная концепция, базирующаяся на принципах индивидуальности и нестандартности; умение действовать самостоятельно, а значит, осуществлять выбор; быть то</w:t>
      </w:r>
      <w:r w:rsidRPr="00F625FE">
        <w:rPr>
          <w:rFonts w:eastAsia="Times New Roman"/>
          <w:lang w:val="ru-RU" w:eastAsia="en-US" w:bidi="en-US"/>
        </w:rPr>
        <w:softHyphen/>
        <w:t>лерантным, воспринимать и уважать другие культуры; создавать планы (программы, проекты) собственной жизни, в которых реализуется принцип социальной ответственности; умение организо</w:t>
      </w:r>
      <w:r w:rsidRPr="00F625FE">
        <w:rPr>
          <w:rFonts w:eastAsia="Times New Roman"/>
          <w:lang w:val="ru-RU" w:eastAsia="en-US" w:bidi="en-US"/>
        </w:rPr>
        <w:softHyphen/>
        <w:t>вать самообразование; умение пользоваться информацией и вовлеченность в современную информационную культуру; понимание основ современной куль</w:t>
      </w:r>
      <w:r w:rsidRPr="00F625FE">
        <w:rPr>
          <w:rFonts w:eastAsia="Times New Roman"/>
          <w:lang w:val="ru-RU" w:eastAsia="en-US" w:bidi="en-US"/>
        </w:rPr>
        <w:softHyphen/>
        <w:t>туры;</w:t>
      </w:r>
      <w:proofErr w:type="gramEnd"/>
      <w:r w:rsidRPr="00F625FE">
        <w:rPr>
          <w:rFonts w:eastAsia="Times New Roman"/>
          <w:lang w:val="ru-RU" w:eastAsia="en-US" w:bidi="en-US"/>
        </w:rPr>
        <w:t xml:space="preserve"> владение этнокультурной традицией и историческим кругозором. Специ</w:t>
      </w:r>
      <w:r w:rsidRPr="00F625FE">
        <w:rPr>
          <w:rFonts w:eastAsia="Times New Roman"/>
          <w:spacing w:val="-7"/>
          <w:lang w:val="ru-RU" w:eastAsia="en-US" w:bidi="en-US"/>
        </w:rPr>
        <w:t xml:space="preserve">фика социально-экономических отношений, в которых предстоит действовать </w:t>
      </w:r>
      <w:r w:rsidRPr="00F625FE">
        <w:rPr>
          <w:rFonts w:eastAsia="Times New Roman"/>
          <w:spacing w:val="-6"/>
          <w:lang w:val="ru-RU" w:eastAsia="en-US" w:bidi="en-US"/>
        </w:rPr>
        <w:t>выпускнику, предполагает наличие совокупности качеств, делающих выпускни</w:t>
      </w:r>
      <w:r w:rsidRPr="00F625FE">
        <w:rPr>
          <w:rFonts w:eastAsia="Times New Roman"/>
          <w:spacing w:val="-6"/>
          <w:lang w:val="ru-RU" w:eastAsia="en-US" w:bidi="en-US"/>
        </w:rPr>
        <w:softHyphen/>
        <w:t>ка конкурентным: экономическую и правовую готовность к действию; ориента</w:t>
      </w:r>
      <w:r w:rsidRPr="00F625FE">
        <w:rPr>
          <w:rFonts w:eastAsia="Times New Roman"/>
          <w:spacing w:val="-6"/>
          <w:lang w:val="ru-RU" w:eastAsia="en-US" w:bidi="en-US"/>
        </w:rPr>
        <w:softHyphen/>
      </w:r>
      <w:r w:rsidRPr="00F625FE">
        <w:rPr>
          <w:rFonts w:eastAsia="Times New Roman"/>
          <w:spacing w:val="-7"/>
          <w:lang w:val="ru-RU" w:eastAsia="en-US" w:bidi="en-US"/>
        </w:rPr>
        <w:t xml:space="preserve">цию на измеряемый и объективный результат; способность конкретизировать </w:t>
      </w:r>
      <w:r w:rsidRPr="00F625FE">
        <w:rPr>
          <w:rFonts w:eastAsia="Times New Roman"/>
          <w:spacing w:val="-4"/>
          <w:lang w:val="ru-RU" w:eastAsia="en-US" w:bidi="en-US"/>
        </w:rPr>
        <w:t>проблему, анализировать риски принимаемых решений; лидерство как ком</w:t>
      </w:r>
      <w:r w:rsidRPr="00F625FE">
        <w:rPr>
          <w:rFonts w:eastAsia="Times New Roman"/>
          <w:spacing w:val="-4"/>
          <w:lang w:val="ru-RU" w:eastAsia="en-US" w:bidi="en-US"/>
        </w:rPr>
        <w:softHyphen/>
      </w:r>
      <w:r w:rsidRPr="00F625FE">
        <w:rPr>
          <w:rFonts w:eastAsia="Times New Roman"/>
          <w:spacing w:val="-7"/>
          <w:lang w:val="ru-RU" w:eastAsia="en-US" w:bidi="en-US"/>
        </w:rPr>
        <w:t>плекс качеств, направленных на действия в рыночных условиях.</w:t>
      </w:r>
      <w:r w:rsidRPr="00F625FE">
        <w:rPr>
          <w:rFonts w:eastAsia="Times New Roman"/>
          <w:color w:val="000000"/>
          <w:spacing w:val="2"/>
          <w:lang w:eastAsia="en-US" w:bidi="en-US"/>
        </w:rPr>
        <w:t> </w:t>
      </w:r>
    </w:p>
    <w:p w:rsidR="00F625FE" w:rsidRDefault="00F625FE" w:rsidP="00F625FE">
      <w:pPr>
        <w:widowControl/>
        <w:shd w:val="clear" w:color="auto" w:fill="FFFFFF"/>
        <w:autoSpaceDE/>
        <w:autoSpaceDN/>
        <w:adjustRightInd/>
        <w:ind w:firstLine="709"/>
        <w:jc w:val="both"/>
        <w:outlineLvl w:val="0"/>
        <w:rPr>
          <w:rFonts w:eastAsia="Times New Roman"/>
          <w:b/>
          <w:i/>
          <w:spacing w:val="-10"/>
          <w:lang w:val="ru-RU" w:eastAsia="en-US" w:bidi="en-US"/>
        </w:rPr>
      </w:pPr>
      <w:r w:rsidRPr="00F625FE">
        <w:rPr>
          <w:rFonts w:eastAsia="Times New Roman"/>
          <w:lang w:val="ru-RU" w:eastAsia="en-US" w:bidi="en-US"/>
        </w:rPr>
        <w:lastRenderedPageBreak/>
        <w:t>Личностные результаты освоения основной образовательной программы</w:t>
      </w:r>
      <w:r w:rsidRPr="00F625FE">
        <w:rPr>
          <w:rFonts w:eastAsia="Times New Roman"/>
          <w:b/>
          <w:i/>
          <w:spacing w:val="-10"/>
          <w:lang w:val="ru-RU" w:eastAsia="en-US" w:bidi="en-US"/>
        </w:rPr>
        <w:t>:</w:t>
      </w:r>
    </w:p>
    <w:p w:rsidR="00B647AC" w:rsidRPr="00FD4A85" w:rsidRDefault="00B647AC" w:rsidP="00B647AC">
      <w:pPr>
        <w:widowControl/>
        <w:autoSpaceDE/>
        <w:autoSpaceDN/>
        <w:adjustRightInd/>
        <w:rPr>
          <w:rFonts w:eastAsia="Times New Roman"/>
          <w:lang w:val="ru-RU"/>
        </w:rPr>
      </w:pPr>
      <w:r w:rsidRPr="00FD4A85">
        <w:rPr>
          <w:rFonts w:eastAsia="Times New Roman"/>
          <w:b/>
          <w:lang w:val="ru-RU"/>
        </w:rPr>
        <w:t>Нравственный потенциал: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 Осмысление целей и смысла жизни.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 Усвоение ценностей: «Отечество»,  «Культура», «Творчество», «Любовь».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 -  Чувство гордости за свою Родину, принадлежность к своей нации.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Понимание сущности нравственных качеств и черт характера окружающих людей, толерантность в их воспитании, проявление в отношениях с ними доброты, честности, порядочности, вежливости.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Адекватная оценка своих реальных и потенциальных возможностей.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- Готовность к профессиональному самоопределению, самоутверждению и 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самореализации во взрослой жизни.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Активность в общешкольных и классных делах, работа с младшими школьниками.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b/>
          <w:lang w:val="ru-RU"/>
        </w:rPr>
        <w:t>Познавательный потенциал личности: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Желание и готовность продолжить обучение после школы или включиться в трудовую деятельность.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Потребность в углубленном изучении избранной профессии, самостоятельном добывании новых знаний.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b/>
          <w:lang w:val="ru-RU"/>
        </w:rPr>
        <w:t>Коммуникативный потенциал: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- Владение умениями и навыками культуры общения.    </w:t>
      </w:r>
    </w:p>
    <w:p w:rsidR="00B647AC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Способность корректировать в общении свою и чужую агрессию.</w:t>
      </w:r>
    </w:p>
    <w:p w:rsidR="00B647AC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 - Поддерживать эмоционально устойчивое поведение в кризисной жизненной ситуации.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b/>
          <w:lang w:val="ru-RU"/>
        </w:rPr>
        <w:t>Художественный потенциал: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Умение строить свою жизнедеятельность по законам гармонии и красоты.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 - Потребность в посещении театров, концертов, выставок.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 xml:space="preserve">- Стремление творить прекрасное в учебной, трудовой, досуговой деятельности, в отношениях с окружающими. 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b/>
          <w:lang w:val="ru-RU"/>
        </w:rPr>
        <w:t>Физический потенциал: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Стремление к физическому совершенству.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Умение подготовить и провести подвижные игры и спортивные соревнования среди сверстников и младших школьников.</w:t>
      </w:r>
    </w:p>
    <w:p w:rsidR="00B647AC" w:rsidRPr="00FD4A85" w:rsidRDefault="00B647AC" w:rsidP="00DE1D8E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D4A85">
        <w:rPr>
          <w:rFonts w:eastAsia="Times New Roman"/>
          <w:lang w:val="ru-RU"/>
        </w:rPr>
        <w:t>- Привычка ежедневно заниматься физическими упражнениями и умение использовать их в улучшении своей работоспособности и эмоционального состояния.</w:t>
      </w:r>
    </w:p>
    <w:p w:rsidR="00B647AC" w:rsidRDefault="00B647AC" w:rsidP="00B647AC">
      <w:pPr>
        <w:ind w:firstLine="284"/>
        <w:jc w:val="both"/>
        <w:rPr>
          <w:sz w:val="28"/>
          <w:szCs w:val="28"/>
          <w:lang w:val="ru-RU"/>
        </w:rPr>
      </w:pPr>
    </w:p>
    <w:p w:rsidR="00F625FE" w:rsidRPr="00F625FE" w:rsidRDefault="00F625FE" w:rsidP="00F625FE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  <w:r w:rsidRPr="00F625FE">
        <w:rPr>
          <w:rFonts w:eastAsia="Times New Roman"/>
          <w:b/>
          <w:bCs/>
          <w:lang w:val="ru-RU" w:eastAsia="en-US" w:bidi="en-US"/>
        </w:rPr>
        <w:t xml:space="preserve">Конечные </w:t>
      </w:r>
      <w:r>
        <w:rPr>
          <w:rFonts w:eastAsia="Times New Roman"/>
          <w:b/>
          <w:bCs/>
          <w:lang w:val="ru-RU" w:eastAsia="en-US" w:bidi="en-US"/>
        </w:rPr>
        <w:t xml:space="preserve">  </w:t>
      </w:r>
      <w:r w:rsidRPr="00F625FE">
        <w:rPr>
          <w:rFonts w:eastAsia="Times New Roman"/>
          <w:b/>
          <w:bCs/>
          <w:lang w:val="ru-RU" w:eastAsia="en-US" w:bidi="en-US"/>
        </w:rPr>
        <w:t>ожидаемые</w:t>
      </w:r>
      <w:r>
        <w:rPr>
          <w:rFonts w:eastAsia="Times New Roman"/>
          <w:b/>
          <w:bCs/>
          <w:lang w:val="ru-RU" w:eastAsia="en-US" w:bidi="en-US"/>
        </w:rPr>
        <w:t xml:space="preserve">  </w:t>
      </w:r>
      <w:r w:rsidRPr="00F625FE">
        <w:rPr>
          <w:rFonts w:eastAsia="Times New Roman"/>
          <w:b/>
          <w:bCs/>
          <w:lang w:val="ru-RU" w:eastAsia="en-US" w:bidi="en-US"/>
        </w:rPr>
        <w:t xml:space="preserve"> результаты:</w:t>
      </w:r>
    </w:p>
    <w:p w:rsidR="00F625FE" w:rsidRPr="00B647AC" w:rsidRDefault="00F625FE" w:rsidP="00DE1D8E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rFonts w:eastAsia="Times New Roman"/>
          <w:lang w:val="ru-RU" w:eastAsia="en-US"/>
        </w:rPr>
      </w:pPr>
      <w:r w:rsidRPr="00B647AC">
        <w:rPr>
          <w:rFonts w:eastAsia="Times New Roman"/>
          <w:lang w:val="ru-RU" w:eastAsia="en-US"/>
        </w:rPr>
        <w:t>повышение качества образовательного процесса,</w:t>
      </w:r>
    </w:p>
    <w:p w:rsidR="00F625FE" w:rsidRPr="00B647AC" w:rsidRDefault="00F625FE" w:rsidP="00DE1D8E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rFonts w:eastAsia="Times New Roman"/>
          <w:lang w:val="ru-RU" w:eastAsia="en-US"/>
        </w:rPr>
      </w:pPr>
      <w:r w:rsidRPr="00B647AC">
        <w:rPr>
          <w:rFonts w:eastAsia="Times New Roman"/>
          <w:lang w:val="ru-RU" w:eastAsia="en-US"/>
        </w:rPr>
        <w:t>совершенствование профессиональной компетентности педагогов;</w:t>
      </w:r>
    </w:p>
    <w:p w:rsidR="00F625FE" w:rsidRPr="00B647AC" w:rsidRDefault="00F625FE" w:rsidP="00DE1D8E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rFonts w:eastAsia="Times New Roman"/>
          <w:lang w:val="ru-RU" w:eastAsia="en-US"/>
        </w:rPr>
      </w:pPr>
      <w:r w:rsidRPr="00B647AC">
        <w:rPr>
          <w:rFonts w:eastAsia="Times New Roman"/>
          <w:lang w:val="ru-RU" w:eastAsia="en-US"/>
        </w:rPr>
        <w:t>освоение и использование в образовательном процессе новых образовательных технологий;</w:t>
      </w:r>
    </w:p>
    <w:p w:rsidR="00F625FE" w:rsidRPr="00CC2CD0" w:rsidRDefault="00F625FE" w:rsidP="00CC2CD0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rFonts w:eastAsia="Times New Roman"/>
          <w:lang w:val="ru-RU" w:eastAsia="en-US"/>
        </w:rPr>
      </w:pPr>
      <w:proofErr w:type="spellStart"/>
      <w:r w:rsidRPr="00B647AC">
        <w:rPr>
          <w:rFonts w:eastAsia="Times New Roman"/>
          <w:lang w:val="ru-RU" w:eastAsia="en-US"/>
        </w:rPr>
        <w:t>сформированность</w:t>
      </w:r>
      <w:proofErr w:type="spellEnd"/>
      <w:r w:rsidRPr="00B647AC">
        <w:rPr>
          <w:rFonts w:eastAsia="Times New Roman"/>
          <w:lang w:val="ru-RU" w:eastAsia="en-US"/>
        </w:rPr>
        <w:t xml:space="preserve"> информационной культуры субъектов образовательного </w:t>
      </w:r>
      <w:r w:rsidRPr="00CC2CD0">
        <w:rPr>
          <w:rFonts w:eastAsia="Times New Roman"/>
          <w:lang w:val="ru-RU" w:eastAsia="en-US"/>
        </w:rPr>
        <w:t>процесса.</w:t>
      </w:r>
    </w:p>
    <w:p w:rsidR="00FD4A85" w:rsidRPr="00B647AC" w:rsidRDefault="00F625FE" w:rsidP="00DE1D8E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b/>
          <w:lang w:val="ru-RU"/>
        </w:rPr>
      </w:pPr>
      <w:r w:rsidRPr="00B647AC">
        <w:rPr>
          <w:rFonts w:eastAsia="Times New Roman"/>
          <w:lang w:val="ru-RU" w:eastAsia="en-US" w:bidi="en-US"/>
        </w:rPr>
        <w:t xml:space="preserve">построение  учебно-воспитательного процесса на основе </w:t>
      </w:r>
      <w:proofErr w:type="gramStart"/>
      <w:r w:rsidRPr="00B647AC">
        <w:rPr>
          <w:rFonts w:eastAsia="Times New Roman"/>
          <w:lang w:val="ru-RU" w:eastAsia="en-US" w:bidi="en-US"/>
        </w:rPr>
        <w:t>эффективных</w:t>
      </w:r>
      <w:proofErr w:type="gramEnd"/>
      <w:r w:rsidRPr="00B647AC">
        <w:rPr>
          <w:rFonts w:eastAsia="Times New Roman"/>
          <w:lang w:val="ru-RU" w:eastAsia="en-US" w:bidi="en-US"/>
        </w:rPr>
        <w:t xml:space="preserve"> </w:t>
      </w:r>
      <w:proofErr w:type="spellStart"/>
      <w:r w:rsidRPr="00B647AC">
        <w:rPr>
          <w:rFonts w:eastAsia="Times New Roman"/>
          <w:lang w:val="ru-RU" w:eastAsia="en-US" w:bidi="en-US"/>
        </w:rPr>
        <w:t>здоровьесберегающих</w:t>
      </w:r>
      <w:proofErr w:type="spellEnd"/>
      <w:r w:rsidRPr="00B647AC">
        <w:rPr>
          <w:rFonts w:eastAsia="Times New Roman"/>
          <w:lang w:val="ru-RU" w:eastAsia="en-US" w:bidi="en-US"/>
        </w:rPr>
        <w:t xml:space="preserve"> образовательных технологии, отличающихся гибкостью, вариативностью, открытостью</w:t>
      </w:r>
    </w:p>
    <w:p w:rsidR="00FD4A85" w:rsidRDefault="00FD4A85" w:rsidP="00DE1D8E">
      <w:pPr>
        <w:widowControl/>
        <w:autoSpaceDE/>
        <w:autoSpaceDN/>
        <w:adjustRightInd/>
        <w:jc w:val="both"/>
        <w:rPr>
          <w:b/>
          <w:lang w:val="ru-RU"/>
        </w:rPr>
      </w:pPr>
    </w:p>
    <w:p w:rsidR="00B647AC" w:rsidRPr="00B647AC" w:rsidRDefault="00DC7AF4" w:rsidP="00B647AC">
      <w:pPr>
        <w:widowControl/>
        <w:shd w:val="clear" w:color="auto" w:fill="FFFFFF"/>
        <w:autoSpaceDE/>
        <w:autoSpaceDN/>
        <w:adjustRightInd/>
        <w:ind w:left="1260"/>
        <w:jc w:val="center"/>
        <w:rPr>
          <w:rFonts w:eastAsia="Times New Roman"/>
          <w:b/>
          <w:lang w:val="ru-RU" w:eastAsia="en-US" w:bidi="en-US"/>
        </w:rPr>
      </w:pPr>
      <w:r>
        <w:rPr>
          <w:rFonts w:eastAsia="Times New Roman"/>
          <w:b/>
          <w:lang w:val="ru-RU" w:eastAsia="en-US" w:bidi="en-US"/>
        </w:rPr>
        <w:t>2.3.</w:t>
      </w:r>
      <w:r w:rsidR="00B647AC" w:rsidRPr="00B647AC">
        <w:rPr>
          <w:rFonts w:eastAsia="Times New Roman"/>
          <w:b/>
          <w:lang w:val="ru-RU" w:eastAsia="en-US" w:bidi="en-US"/>
        </w:rPr>
        <w:t>Система оценки достижений планируемых результатов</w:t>
      </w:r>
    </w:p>
    <w:p w:rsidR="00B647AC" w:rsidRPr="00B647AC" w:rsidRDefault="00B647AC" w:rsidP="00B647AC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B647AC">
        <w:rPr>
          <w:rFonts w:eastAsia="Times New Roman"/>
          <w:lang w:val="ru-RU" w:eastAsia="en-US" w:bidi="en-US"/>
        </w:rPr>
        <w:t xml:space="preserve">Диагностика включает в себя: </w:t>
      </w:r>
    </w:p>
    <w:p w:rsidR="00B647AC" w:rsidRPr="00B647AC" w:rsidRDefault="00B647AC" w:rsidP="009C301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eastAsia="en-US" w:bidi="en-US"/>
        </w:rPr>
      </w:pPr>
      <w:proofErr w:type="spellStart"/>
      <w:r w:rsidRPr="00B647AC">
        <w:rPr>
          <w:rFonts w:eastAsia="Times New Roman"/>
          <w:i/>
          <w:iCs/>
          <w:lang w:eastAsia="en-US" w:bidi="en-US"/>
        </w:rPr>
        <w:t>социальную</w:t>
      </w:r>
      <w:proofErr w:type="spellEnd"/>
      <w:r w:rsidRPr="00B647AC">
        <w:rPr>
          <w:rFonts w:eastAsia="Times New Roman"/>
          <w:i/>
          <w:iCs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i/>
          <w:iCs/>
          <w:lang w:eastAsia="en-US" w:bidi="en-US"/>
        </w:rPr>
        <w:t>диагностику</w:t>
      </w:r>
      <w:proofErr w:type="spellEnd"/>
      <w:r w:rsidRPr="00B647AC">
        <w:rPr>
          <w:rFonts w:eastAsia="Times New Roman"/>
          <w:i/>
          <w:iCs/>
          <w:lang w:eastAsia="en-US" w:bidi="en-US"/>
        </w:rPr>
        <w:t>:</w:t>
      </w:r>
    </w:p>
    <w:p w:rsidR="00B647AC" w:rsidRPr="009C6337" w:rsidRDefault="00B647AC" w:rsidP="009C301F">
      <w:pPr>
        <w:pStyle w:val="a5"/>
        <w:widowControl/>
        <w:numPr>
          <w:ilvl w:val="0"/>
          <w:numId w:val="22"/>
        </w:numPr>
        <w:shd w:val="clear" w:color="auto" w:fill="FFFFFF"/>
        <w:tabs>
          <w:tab w:val="left" w:pos="1680"/>
        </w:tabs>
        <w:autoSpaceDE/>
        <w:autoSpaceDN/>
        <w:adjustRightInd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>наличие условий для домашней работы;</w:t>
      </w:r>
    </w:p>
    <w:p w:rsidR="00B647AC" w:rsidRPr="009C6337" w:rsidRDefault="00B647AC" w:rsidP="009C301F">
      <w:pPr>
        <w:pStyle w:val="a5"/>
        <w:widowControl/>
        <w:numPr>
          <w:ilvl w:val="0"/>
          <w:numId w:val="22"/>
        </w:numPr>
        <w:shd w:val="clear" w:color="auto" w:fill="FFFFFF"/>
        <w:tabs>
          <w:tab w:val="left" w:pos="1680"/>
        </w:tabs>
        <w:autoSpaceDE/>
        <w:autoSpaceDN/>
        <w:adjustRightInd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8"/>
          <w:lang w:val="ru-RU" w:eastAsia="en-US" w:bidi="en-US"/>
        </w:rPr>
        <w:t>состав семьи;</w:t>
      </w:r>
    </w:p>
    <w:p w:rsidR="00B647AC" w:rsidRPr="009C6337" w:rsidRDefault="00B647AC" w:rsidP="009C301F">
      <w:pPr>
        <w:pStyle w:val="a5"/>
        <w:widowControl/>
        <w:numPr>
          <w:ilvl w:val="0"/>
          <w:numId w:val="22"/>
        </w:numPr>
        <w:shd w:val="clear" w:color="auto" w:fill="FFFFFF"/>
        <w:tabs>
          <w:tab w:val="left" w:pos="1680"/>
        </w:tabs>
        <w:autoSpaceDE/>
        <w:autoSpaceDN/>
        <w:adjustRightInd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>необходимость оказания различных видов помощи;</w:t>
      </w:r>
    </w:p>
    <w:p w:rsidR="00B647AC" w:rsidRPr="00B647AC" w:rsidRDefault="00B647AC" w:rsidP="009C301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i/>
          <w:iCs/>
          <w:spacing w:val="-7"/>
          <w:lang w:eastAsia="en-US" w:bidi="en-US"/>
        </w:rPr>
      </w:pPr>
      <w:proofErr w:type="spellStart"/>
      <w:r w:rsidRPr="00B647AC">
        <w:rPr>
          <w:rFonts w:eastAsia="Times New Roman"/>
          <w:i/>
          <w:iCs/>
          <w:spacing w:val="-7"/>
          <w:lang w:eastAsia="en-US" w:bidi="en-US"/>
        </w:rPr>
        <w:t>медицинскую</w:t>
      </w:r>
      <w:proofErr w:type="spellEnd"/>
      <w:r w:rsidRPr="00B647AC">
        <w:rPr>
          <w:rFonts w:eastAsia="Times New Roman"/>
          <w:i/>
          <w:iCs/>
          <w:spacing w:val="-7"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i/>
          <w:iCs/>
          <w:spacing w:val="-7"/>
          <w:lang w:eastAsia="en-US" w:bidi="en-US"/>
        </w:rPr>
        <w:t>диагностику</w:t>
      </w:r>
      <w:proofErr w:type="spellEnd"/>
      <w:r w:rsidRPr="00B647AC">
        <w:rPr>
          <w:rFonts w:eastAsia="Times New Roman"/>
          <w:i/>
          <w:iCs/>
          <w:spacing w:val="-7"/>
          <w:lang w:eastAsia="en-US" w:bidi="en-US"/>
        </w:rPr>
        <w:t xml:space="preserve">: </w:t>
      </w:r>
    </w:p>
    <w:p w:rsidR="00B647AC" w:rsidRPr="00B647AC" w:rsidRDefault="00B647AC" w:rsidP="00B647AC">
      <w:pPr>
        <w:widowControl/>
        <w:shd w:val="clear" w:color="auto" w:fill="FFFFFF"/>
        <w:autoSpaceDE/>
        <w:autoSpaceDN/>
        <w:adjustRightInd/>
        <w:ind w:left="2149"/>
        <w:jc w:val="both"/>
        <w:rPr>
          <w:rFonts w:eastAsia="Times New Roman"/>
          <w:spacing w:val="-7"/>
          <w:lang w:eastAsia="en-US" w:bidi="en-US"/>
        </w:rPr>
      </w:pPr>
      <w:proofErr w:type="spellStart"/>
      <w:proofErr w:type="gramStart"/>
      <w:r w:rsidRPr="00B647AC">
        <w:rPr>
          <w:rFonts w:eastAsia="Times New Roman"/>
          <w:spacing w:val="-7"/>
          <w:lang w:eastAsia="en-US" w:bidi="en-US"/>
        </w:rPr>
        <w:t>показатели</w:t>
      </w:r>
      <w:proofErr w:type="spellEnd"/>
      <w:proofErr w:type="gramEnd"/>
      <w:r w:rsidRPr="00B647AC">
        <w:rPr>
          <w:rFonts w:eastAsia="Times New Roman"/>
          <w:spacing w:val="-7"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spacing w:val="-7"/>
          <w:lang w:eastAsia="en-US" w:bidi="en-US"/>
        </w:rPr>
        <w:t>физического</w:t>
      </w:r>
      <w:proofErr w:type="spellEnd"/>
      <w:r w:rsidRPr="00B647AC">
        <w:rPr>
          <w:rFonts w:eastAsia="Times New Roman"/>
          <w:spacing w:val="-7"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spacing w:val="-7"/>
          <w:lang w:eastAsia="en-US" w:bidi="en-US"/>
        </w:rPr>
        <w:t>здоровья</w:t>
      </w:r>
      <w:proofErr w:type="spellEnd"/>
    </w:p>
    <w:p w:rsidR="00B647AC" w:rsidRPr="00B647AC" w:rsidRDefault="00B647AC" w:rsidP="009C301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eastAsia="en-US" w:bidi="en-US"/>
        </w:rPr>
      </w:pPr>
      <w:proofErr w:type="spellStart"/>
      <w:r w:rsidRPr="00B647AC">
        <w:rPr>
          <w:rFonts w:eastAsia="Times New Roman"/>
          <w:i/>
          <w:iCs/>
          <w:lang w:eastAsia="en-US" w:bidi="en-US"/>
        </w:rPr>
        <w:t>психологическую</w:t>
      </w:r>
      <w:proofErr w:type="spellEnd"/>
      <w:r w:rsidRPr="00B647AC">
        <w:rPr>
          <w:rFonts w:eastAsia="Times New Roman"/>
          <w:i/>
          <w:iCs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i/>
          <w:iCs/>
          <w:lang w:eastAsia="en-US" w:bidi="en-US"/>
        </w:rPr>
        <w:t>диагностику</w:t>
      </w:r>
      <w:proofErr w:type="spellEnd"/>
      <w:r w:rsidRPr="00B647AC">
        <w:rPr>
          <w:rFonts w:eastAsia="Times New Roman"/>
          <w:i/>
          <w:iCs/>
          <w:lang w:eastAsia="en-US" w:bidi="en-US"/>
        </w:rPr>
        <w:t>:</w:t>
      </w:r>
    </w:p>
    <w:p w:rsidR="00B647AC" w:rsidRPr="009C6337" w:rsidRDefault="00B647AC" w:rsidP="00CC12DD">
      <w:pPr>
        <w:pStyle w:val="a5"/>
        <w:widowControl/>
        <w:numPr>
          <w:ilvl w:val="0"/>
          <w:numId w:val="23"/>
        </w:numPr>
        <w:shd w:val="clear" w:color="auto" w:fill="FFFFFF"/>
        <w:tabs>
          <w:tab w:val="left" w:pos="1589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3"/>
          <w:lang w:val="ru-RU" w:eastAsia="en-US" w:bidi="en-US"/>
        </w:rPr>
        <w:t xml:space="preserve">уровень общей тревожности (отсутствие выраженных противоречий между </w:t>
      </w:r>
      <w:r w:rsidRPr="009C6337">
        <w:rPr>
          <w:rFonts w:eastAsia="Times New Roman"/>
          <w:lang w:val="ru-RU" w:eastAsia="en-US" w:bidi="en-US"/>
        </w:rPr>
        <w:t xml:space="preserve"> </w:t>
      </w:r>
      <w:r w:rsidRPr="009C6337">
        <w:rPr>
          <w:rFonts w:eastAsia="Times New Roman"/>
          <w:spacing w:val="-3"/>
          <w:lang w:val="ru-RU" w:eastAsia="en-US" w:bidi="en-US"/>
        </w:rPr>
        <w:t xml:space="preserve">требованиями педагогов и </w:t>
      </w:r>
      <w:r w:rsidRPr="009C6337">
        <w:rPr>
          <w:rFonts w:eastAsia="Times New Roman"/>
          <w:lang w:val="ru-RU" w:eastAsia="en-US" w:bidi="en-US"/>
        </w:rPr>
        <w:t>возможностями подростка);</w:t>
      </w:r>
    </w:p>
    <w:p w:rsidR="00B647AC" w:rsidRPr="009C6337" w:rsidRDefault="00B647AC" w:rsidP="00CC12DD">
      <w:pPr>
        <w:pStyle w:val="a5"/>
        <w:widowControl/>
        <w:numPr>
          <w:ilvl w:val="0"/>
          <w:numId w:val="23"/>
        </w:numPr>
        <w:shd w:val="clear" w:color="auto" w:fill="FFFFFF"/>
        <w:tabs>
          <w:tab w:val="left" w:pos="1589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 xml:space="preserve">включенность обучающихся в деятельность и общение (эмоционально-положительное восприятие подростков </w:t>
      </w:r>
      <w:r w:rsidRPr="009C6337">
        <w:rPr>
          <w:rFonts w:eastAsia="Times New Roman"/>
          <w:spacing w:val="-6"/>
          <w:lang w:val="ru-RU" w:eastAsia="en-US" w:bidi="en-US"/>
        </w:rPr>
        <w:t xml:space="preserve">системы своих отношений со сверстниками, </w:t>
      </w:r>
      <w:r w:rsidRPr="009C6337">
        <w:rPr>
          <w:rFonts w:eastAsia="Times New Roman"/>
          <w:spacing w:val="-6"/>
          <w:lang w:val="ru-RU" w:eastAsia="en-US" w:bidi="en-US"/>
        </w:rPr>
        <w:lastRenderedPageBreak/>
        <w:t xml:space="preserve">субъективная включенность в отношения, восприятие своего статуса в классе как  </w:t>
      </w:r>
      <w:r w:rsidRPr="009C6337">
        <w:rPr>
          <w:rFonts w:eastAsia="Times New Roman"/>
          <w:lang w:val="ru-RU" w:eastAsia="en-US" w:bidi="en-US"/>
        </w:rPr>
        <w:t>положительного и удовлетворенность им);</w:t>
      </w:r>
    </w:p>
    <w:p w:rsidR="00B647AC" w:rsidRPr="009C6337" w:rsidRDefault="00B647AC" w:rsidP="00CC12DD">
      <w:pPr>
        <w:pStyle w:val="a5"/>
        <w:widowControl/>
        <w:numPr>
          <w:ilvl w:val="0"/>
          <w:numId w:val="23"/>
        </w:numPr>
        <w:shd w:val="clear" w:color="auto" w:fill="FFFFFF"/>
        <w:tabs>
          <w:tab w:val="left" w:pos="1589"/>
        </w:tabs>
        <w:autoSpaceDE/>
        <w:autoSpaceDN/>
        <w:adjustRightInd/>
        <w:ind w:left="1276" w:firstLine="0"/>
        <w:jc w:val="both"/>
        <w:rPr>
          <w:rFonts w:eastAsia="Times New Roman"/>
          <w:spacing w:val="-7"/>
          <w:lang w:val="ru-RU" w:eastAsia="en-US" w:bidi="en-US"/>
        </w:rPr>
      </w:pPr>
      <w:r w:rsidRPr="009C6337">
        <w:rPr>
          <w:rFonts w:eastAsia="Times New Roman"/>
          <w:spacing w:val="-6"/>
          <w:lang w:val="ru-RU" w:eastAsia="en-US" w:bidi="en-US"/>
        </w:rPr>
        <w:t>отношения с педагогами;</w:t>
      </w:r>
    </w:p>
    <w:p w:rsidR="00B647AC" w:rsidRPr="009C6337" w:rsidRDefault="00B647AC" w:rsidP="00CC12DD">
      <w:pPr>
        <w:pStyle w:val="a5"/>
        <w:widowControl/>
        <w:numPr>
          <w:ilvl w:val="0"/>
          <w:numId w:val="23"/>
        </w:numPr>
        <w:shd w:val="clear" w:color="auto" w:fill="FFFFFF"/>
        <w:tabs>
          <w:tab w:val="left" w:pos="1536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8"/>
          <w:lang w:val="ru-RU" w:eastAsia="en-US" w:bidi="en-US"/>
        </w:rPr>
        <w:t>отношение к себе (позитивная «</w:t>
      </w:r>
      <w:proofErr w:type="gramStart"/>
      <w:r w:rsidRPr="009C6337">
        <w:rPr>
          <w:rFonts w:eastAsia="Times New Roman"/>
          <w:spacing w:val="-8"/>
          <w:lang w:val="ru-RU" w:eastAsia="en-US" w:bidi="en-US"/>
        </w:rPr>
        <w:t>Я-</w:t>
      </w:r>
      <w:proofErr w:type="gramEnd"/>
      <w:r w:rsidRPr="009C6337">
        <w:rPr>
          <w:rFonts w:eastAsia="Times New Roman"/>
          <w:spacing w:val="-8"/>
          <w:lang w:val="ru-RU" w:eastAsia="en-US" w:bidi="en-US"/>
        </w:rPr>
        <w:t xml:space="preserve"> концепция», устойчивая адекватная </w:t>
      </w:r>
      <w:r w:rsidR="009C6337">
        <w:rPr>
          <w:rFonts w:eastAsia="Times New Roman"/>
          <w:spacing w:val="-8"/>
          <w:lang w:val="ru-RU" w:eastAsia="en-US" w:bidi="en-US"/>
        </w:rPr>
        <w:t xml:space="preserve">  </w:t>
      </w:r>
      <w:r w:rsidRPr="009C6337">
        <w:rPr>
          <w:rFonts w:eastAsia="Times New Roman"/>
          <w:spacing w:val="-8"/>
          <w:lang w:val="ru-RU" w:eastAsia="en-US" w:bidi="en-US"/>
        </w:rPr>
        <w:t xml:space="preserve">  самооценка</w:t>
      </w:r>
      <w:r w:rsidRPr="009C6337">
        <w:rPr>
          <w:rFonts w:eastAsia="Times New Roman"/>
          <w:lang w:val="ru-RU" w:eastAsia="en-US" w:bidi="en-US"/>
        </w:rPr>
        <w:t>);</w:t>
      </w:r>
    </w:p>
    <w:p w:rsidR="00B647AC" w:rsidRPr="009C6337" w:rsidRDefault="00B647AC" w:rsidP="00CC12DD">
      <w:pPr>
        <w:pStyle w:val="a5"/>
        <w:widowControl/>
        <w:numPr>
          <w:ilvl w:val="0"/>
          <w:numId w:val="23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1"/>
          <w:lang w:val="ru-RU" w:eastAsia="en-US" w:bidi="en-US"/>
        </w:rPr>
        <w:t xml:space="preserve">определение степени удовлетворенности школьной жизнью; наличие и характер учебной мотивации </w:t>
      </w:r>
      <w:r w:rsidRPr="009C6337">
        <w:rPr>
          <w:rFonts w:eastAsia="Times New Roman"/>
          <w:lang w:val="ru-RU" w:eastAsia="en-US" w:bidi="en-US"/>
        </w:rPr>
        <w:t xml:space="preserve">(интерес к способам получения знаний,  умение ставить и достигать конкретные цели самообразования,  интерес к </w:t>
      </w:r>
      <w:r w:rsidRPr="009C6337">
        <w:rPr>
          <w:rFonts w:eastAsia="Times New Roman"/>
          <w:spacing w:val="-6"/>
          <w:lang w:val="ru-RU" w:eastAsia="en-US" w:bidi="en-US"/>
        </w:rPr>
        <w:t xml:space="preserve">самостоятельным формам учебной деятельности, интерес к использованию результатов учебной работы социально-значимых </w:t>
      </w:r>
      <w:r w:rsidRPr="009C6337">
        <w:rPr>
          <w:rFonts w:eastAsia="Times New Roman"/>
          <w:lang w:val="ru-RU" w:eastAsia="en-US" w:bidi="en-US"/>
        </w:rPr>
        <w:t>формах деятельности).</w:t>
      </w:r>
    </w:p>
    <w:p w:rsidR="00B647AC" w:rsidRPr="00B647AC" w:rsidRDefault="00B647AC" w:rsidP="009C301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eastAsia="en-US" w:bidi="en-US"/>
        </w:rPr>
      </w:pPr>
      <w:proofErr w:type="spellStart"/>
      <w:r w:rsidRPr="00B647AC">
        <w:rPr>
          <w:rFonts w:eastAsia="Times New Roman"/>
          <w:i/>
          <w:iCs/>
          <w:spacing w:val="-7"/>
          <w:lang w:eastAsia="en-US" w:bidi="en-US"/>
        </w:rPr>
        <w:t>педагогическую</w:t>
      </w:r>
      <w:proofErr w:type="spellEnd"/>
      <w:r w:rsidRPr="00B647AC">
        <w:rPr>
          <w:rFonts w:eastAsia="Times New Roman"/>
          <w:i/>
          <w:iCs/>
          <w:spacing w:val="-7"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i/>
          <w:iCs/>
          <w:spacing w:val="-7"/>
          <w:lang w:eastAsia="en-US" w:bidi="en-US"/>
        </w:rPr>
        <w:t>диагностику</w:t>
      </w:r>
      <w:proofErr w:type="spellEnd"/>
      <w:r w:rsidRPr="00B647AC">
        <w:rPr>
          <w:rFonts w:eastAsia="Times New Roman"/>
          <w:i/>
          <w:iCs/>
          <w:spacing w:val="-7"/>
          <w:lang w:eastAsia="en-US" w:bidi="en-US"/>
        </w:rPr>
        <w:t>:</w:t>
      </w:r>
    </w:p>
    <w:p w:rsidR="00B647AC" w:rsidRPr="00B647AC" w:rsidRDefault="00B647AC" w:rsidP="00B647AC">
      <w:pPr>
        <w:widowControl/>
        <w:shd w:val="clear" w:color="auto" w:fill="FFFFFF"/>
        <w:tabs>
          <w:tab w:val="left" w:pos="1608"/>
        </w:tabs>
        <w:autoSpaceDE/>
        <w:autoSpaceDN/>
        <w:adjustRightInd/>
        <w:jc w:val="both"/>
        <w:rPr>
          <w:rFonts w:eastAsia="Times New Roman"/>
          <w:lang w:eastAsia="en-US" w:bidi="en-US"/>
        </w:rPr>
      </w:pPr>
      <w:r>
        <w:rPr>
          <w:rFonts w:eastAsia="Times New Roman"/>
          <w:spacing w:val="-7"/>
          <w:lang w:val="ru-RU" w:eastAsia="en-US" w:bidi="en-US"/>
        </w:rPr>
        <w:t xml:space="preserve">                            </w:t>
      </w:r>
      <w:proofErr w:type="spellStart"/>
      <w:proofErr w:type="gramStart"/>
      <w:r w:rsidRPr="00B647AC">
        <w:rPr>
          <w:rFonts w:eastAsia="Times New Roman"/>
          <w:spacing w:val="-7"/>
          <w:lang w:eastAsia="en-US" w:bidi="en-US"/>
        </w:rPr>
        <w:t>предметные</w:t>
      </w:r>
      <w:proofErr w:type="spellEnd"/>
      <w:proofErr w:type="gramEnd"/>
      <w:r w:rsidRPr="00B647AC">
        <w:rPr>
          <w:rFonts w:eastAsia="Times New Roman"/>
          <w:spacing w:val="-7"/>
          <w:lang w:eastAsia="en-US" w:bidi="en-US"/>
        </w:rPr>
        <w:t xml:space="preserve"> и </w:t>
      </w:r>
      <w:proofErr w:type="spellStart"/>
      <w:r w:rsidRPr="00B647AC">
        <w:rPr>
          <w:rFonts w:eastAsia="Times New Roman"/>
          <w:spacing w:val="-7"/>
          <w:lang w:eastAsia="en-US" w:bidi="en-US"/>
        </w:rPr>
        <w:t>личностные</w:t>
      </w:r>
      <w:proofErr w:type="spellEnd"/>
      <w:r w:rsidRPr="00B647AC">
        <w:rPr>
          <w:rFonts w:eastAsia="Times New Roman"/>
          <w:spacing w:val="-7"/>
          <w:lang w:eastAsia="en-US" w:bidi="en-US"/>
        </w:rPr>
        <w:t xml:space="preserve"> </w:t>
      </w:r>
      <w:proofErr w:type="spellStart"/>
      <w:r w:rsidRPr="00B647AC">
        <w:rPr>
          <w:rFonts w:eastAsia="Times New Roman"/>
          <w:spacing w:val="-7"/>
          <w:lang w:eastAsia="en-US" w:bidi="en-US"/>
        </w:rPr>
        <w:t>достижения</w:t>
      </w:r>
      <w:proofErr w:type="spellEnd"/>
      <w:r w:rsidRPr="00B647AC">
        <w:rPr>
          <w:rFonts w:eastAsia="Times New Roman"/>
          <w:spacing w:val="-7"/>
          <w:lang w:eastAsia="en-US" w:bidi="en-US"/>
        </w:rPr>
        <w:t>;</w:t>
      </w:r>
    </w:p>
    <w:p w:rsidR="00B647AC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 xml:space="preserve">диагностика </w:t>
      </w:r>
      <w:proofErr w:type="spellStart"/>
      <w:r w:rsidRPr="009C6337">
        <w:rPr>
          <w:rFonts w:eastAsia="Times New Roman"/>
          <w:spacing w:val="-7"/>
          <w:lang w:val="ru-RU" w:eastAsia="en-US" w:bidi="en-US"/>
        </w:rPr>
        <w:t>сформированности</w:t>
      </w:r>
      <w:proofErr w:type="spellEnd"/>
      <w:r w:rsidRPr="009C6337">
        <w:rPr>
          <w:rFonts w:eastAsia="Times New Roman"/>
          <w:spacing w:val="-7"/>
          <w:lang w:val="ru-RU" w:eastAsia="en-US" w:bidi="en-US"/>
        </w:rPr>
        <w:t xml:space="preserve"> учебно-познавательных мотивов</w:t>
      </w:r>
    </w:p>
    <w:p w:rsidR="00B647AC" w:rsidRPr="00B647AC" w:rsidRDefault="009C6337" w:rsidP="00CC12DD">
      <w:pPr>
        <w:shd w:val="clear" w:color="auto" w:fill="FFFFFF"/>
        <w:tabs>
          <w:tab w:val="left" w:pos="2268"/>
        </w:tabs>
        <w:ind w:left="1276"/>
        <w:jc w:val="both"/>
        <w:rPr>
          <w:rFonts w:eastAsia="Times New Roman"/>
          <w:lang w:val="ru-RU" w:eastAsia="en-US" w:bidi="en-US"/>
        </w:rPr>
      </w:pPr>
      <w:r>
        <w:rPr>
          <w:rFonts w:eastAsia="Times New Roman"/>
          <w:spacing w:val="-7"/>
          <w:lang w:val="ru-RU" w:eastAsia="en-US" w:bidi="en-US"/>
        </w:rPr>
        <w:t xml:space="preserve">   </w:t>
      </w:r>
      <w:r w:rsidR="00B647AC" w:rsidRPr="00B647AC">
        <w:rPr>
          <w:rFonts w:eastAsia="Times New Roman"/>
          <w:spacing w:val="-7"/>
          <w:lang w:val="ru-RU" w:eastAsia="en-US" w:bidi="en-US"/>
        </w:rPr>
        <w:t xml:space="preserve">(интерес к основам наук и методам теоретического мышления, развитый мотив </w:t>
      </w:r>
      <w:r w:rsidR="00B647AC">
        <w:rPr>
          <w:rFonts w:eastAsia="Times New Roman"/>
          <w:spacing w:val="-7"/>
          <w:lang w:val="ru-RU" w:eastAsia="en-US" w:bidi="en-US"/>
        </w:rPr>
        <w:t xml:space="preserve">               </w:t>
      </w:r>
      <w:r>
        <w:rPr>
          <w:rFonts w:eastAsia="Times New Roman"/>
          <w:spacing w:val="-7"/>
          <w:lang w:val="ru-RU" w:eastAsia="en-US" w:bidi="en-US"/>
        </w:rPr>
        <w:t xml:space="preserve">           </w:t>
      </w:r>
      <w:r w:rsidR="00B647AC" w:rsidRPr="00B647AC">
        <w:rPr>
          <w:rFonts w:eastAsia="Times New Roman"/>
          <w:spacing w:val="-7"/>
          <w:lang w:val="ru-RU" w:eastAsia="en-US" w:bidi="en-US"/>
        </w:rPr>
        <w:t>самообразования, связанный с жизненными перспективами и самовоспитание, стремление к анализу индивидуального стиля своей учебной деятельности, мотивационная избирательность интересов, обусловленная выбором профессии);</w:t>
      </w:r>
    </w:p>
    <w:p w:rsidR="00B647AC" w:rsidRPr="00CC12DD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5"/>
          <w:lang w:val="ru-RU" w:eastAsia="en-US" w:bidi="en-US"/>
        </w:rPr>
        <w:t xml:space="preserve">диагностика </w:t>
      </w:r>
      <w:proofErr w:type="spellStart"/>
      <w:r w:rsidRPr="009C6337">
        <w:rPr>
          <w:rFonts w:eastAsia="Times New Roman"/>
          <w:spacing w:val="-5"/>
          <w:lang w:val="ru-RU" w:eastAsia="en-US" w:bidi="en-US"/>
        </w:rPr>
        <w:t>сформированности</w:t>
      </w:r>
      <w:proofErr w:type="spellEnd"/>
      <w:r w:rsidRPr="009C6337">
        <w:rPr>
          <w:rFonts w:eastAsia="Times New Roman"/>
          <w:spacing w:val="-5"/>
          <w:lang w:val="ru-RU" w:eastAsia="en-US" w:bidi="en-US"/>
        </w:rPr>
        <w:t xml:space="preserve"> важнейших учебных действий (выделение </w:t>
      </w:r>
      <w:r w:rsidR="009C6337" w:rsidRPr="009C6337">
        <w:rPr>
          <w:rFonts w:eastAsia="Times New Roman"/>
          <w:spacing w:val="-5"/>
          <w:lang w:val="ru-RU" w:eastAsia="en-US" w:bidi="en-US"/>
        </w:rPr>
        <w:t xml:space="preserve">                 </w:t>
      </w:r>
      <w:r w:rsidR="009C6337" w:rsidRPr="00CC12DD">
        <w:rPr>
          <w:rFonts w:eastAsia="Times New Roman"/>
          <w:spacing w:val="-5"/>
          <w:lang w:val="ru-RU" w:eastAsia="en-US" w:bidi="en-US"/>
        </w:rPr>
        <w:t xml:space="preserve"> </w:t>
      </w:r>
      <w:r w:rsidRPr="00CC12DD">
        <w:rPr>
          <w:rFonts w:eastAsia="Times New Roman"/>
          <w:spacing w:val="-5"/>
          <w:lang w:val="ru-RU" w:eastAsia="en-US" w:bidi="en-US"/>
        </w:rPr>
        <w:t xml:space="preserve">существенных признаков изучаемых понятий, оперирование всей системой данных учебной задачи, ориентация на всю систему требований учебной </w:t>
      </w:r>
      <w:r w:rsidRPr="00CC12DD">
        <w:rPr>
          <w:rFonts w:eastAsia="Times New Roman"/>
          <w:spacing w:val="-7"/>
          <w:lang w:val="ru-RU" w:eastAsia="en-US" w:bidi="en-US"/>
        </w:rPr>
        <w:t xml:space="preserve">задачи, способность к рассмотрению изучаемого предмета с разных сторон, способность к смене стратегии в процессе решения </w:t>
      </w:r>
      <w:r w:rsidRPr="00CC12DD">
        <w:rPr>
          <w:rFonts w:eastAsia="Times New Roman"/>
          <w:lang w:val="ru-RU" w:eastAsia="en-US" w:bidi="en-US"/>
        </w:rPr>
        <w:t>учебной проблемы);</w:t>
      </w:r>
    </w:p>
    <w:p w:rsidR="00B647AC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926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 xml:space="preserve">развитие мышления (освоение методов теоретического и творческого </w:t>
      </w:r>
      <w:r w:rsidR="009C6337" w:rsidRPr="009C6337">
        <w:rPr>
          <w:rFonts w:eastAsia="Times New Roman"/>
          <w:spacing w:val="-7"/>
          <w:lang w:val="ru-RU" w:eastAsia="en-US" w:bidi="en-US"/>
        </w:rPr>
        <w:t xml:space="preserve">    </w:t>
      </w:r>
      <w:r w:rsidRPr="009C6337">
        <w:rPr>
          <w:rFonts w:eastAsia="Times New Roman"/>
          <w:spacing w:val="-7"/>
          <w:lang w:val="ru-RU" w:eastAsia="en-US" w:bidi="en-US"/>
        </w:rPr>
        <w:t xml:space="preserve">мышления, </w:t>
      </w:r>
      <w:r w:rsidR="009C6337" w:rsidRPr="009C6337">
        <w:rPr>
          <w:rFonts w:eastAsia="Times New Roman"/>
          <w:spacing w:val="-7"/>
          <w:lang w:val="ru-RU" w:eastAsia="en-US" w:bidi="en-US"/>
        </w:rPr>
        <w:t xml:space="preserve">         </w:t>
      </w:r>
      <w:r w:rsidRPr="009C6337">
        <w:rPr>
          <w:rFonts w:eastAsia="Times New Roman"/>
          <w:spacing w:val="-7"/>
          <w:lang w:val="ru-RU" w:eastAsia="en-US" w:bidi="en-US"/>
        </w:rPr>
        <w:t xml:space="preserve">использование исследовательских </w:t>
      </w:r>
      <w:r w:rsidRPr="009C6337">
        <w:rPr>
          <w:rFonts w:eastAsia="Times New Roman"/>
          <w:lang w:val="ru-RU" w:eastAsia="en-US" w:bidi="en-US"/>
        </w:rPr>
        <w:t>методов в обучении);</w:t>
      </w:r>
    </w:p>
    <w:p w:rsidR="009C6337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926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4"/>
          <w:lang w:val="ru-RU" w:eastAsia="en-US" w:bidi="en-US"/>
        </w:rPr>
        <w:t xml:space="preserve">развитие речи (богатый опыт речевого общения, использование </w:t>
      </w:r>
      <w:r w:rsidR="009C6337">
        <w:rPr>
          <w:rFonts w:eastAsia="Times New Roman"/>
          <w:spacing w:val="-4"/>
          <w:lang w:val="ru-RU" w:eastAsia="en-US" w:bidi="en-US"/>
        </w:rPr>
        <w:t xml:space="preserve">                             </w:t>
      </w:r>
      <w:r w:rsidRPr="009C6337">
        <w:rPr>
          <w:rFonts w:eastAsia="Times New Roman"/>
          <w:spacing w:val="-4"/>
          <w:lang w:val="ru-RU" w:eastAsia="en-US" w:bidi="en-US"/>
        </w:rPr>
        <w:t xml:space="preserve">речи как </w:t>
      </w:r>
      <w:r w:rsidR="009C6337">
        <w:rPr>
          <w:rFonts w:eastAsia="Times New Roman"/>
          <w:spacing w:val="-4"/>
          <w:lang w:val="ru-RU" w:eastAsia="en-US" w:bidi="en-US"/>
        </w:rPr>
        <w:t xml:space="preserve">                </w:t>
      </w:r>
      <w:r w:rsidR="009C6337" w:rsidRPr="009C6337">
        <w:rPr>
          <w:rFonts w:eastAsia="Times New Roman"/>
          <w:spacing w:val="-4"/>
          <w:lang w:val="ru-RU" w:eastAsia="en-US" w:bidi="en-US"/>
        </w:rPr>
        <w:t xml:space="preserve"> </w:t>
      </w:r>
      <w:r w:rsidRPr="009C6337">
        <w:rPr>
          <w:rFonts w:eastAsia="Times New Roman"/>
          <w:spacing w:val="-4"/>
          <w:lang w:val="ru-RU" w:eastAsia="en-US" w:bidi="en-US"/>
        </w:rPr>
        <w:t xml:space="preserve">инструмента мышления, грамотность, </w:t>
      </w:r>
      <w:r w:rsidRPr="009C6337">
        <w:rPr>
          <w:rFonts w:eastAsia="Times New Roman"/>
          <w:spacing w:val="-3"/>
          <w:lang w:val="ru-RU" w:eastAsia="en-US" w:bidi="en-US"/>
        </w:rPr>
        <w:t xml:space="preserve">богатый словарный запас устной речи); </w:t>
      </w:r>
      <w:r w:rsidR="009C6337" w:rsidRPr="009C6337">
        <w:rPr>
          <w:rFonts w:eastAsia="Times New Roman"/>
          <w:spacing w:val="-3"/>
          <w:lang w:val="ru-RU" w:eastAsia="en-US" w:bidi="en-US"/>
        </w:rPr>
        <w:t xml:space="preserve">              </w:t>
      </w:r>
    </w:p>
    <w:p w:rsidR="00B647AC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926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3"/>
          <w:lang w:val="ru-RU" w:eastAsia="en-US" w:bidi="en-US"/>
        </w:rPr>
        <w:t xml:space="preserve">взаимодействие с педагогами (включенность в личностное общение с педагогами </w:t>
      </w:r>
      <w:r w:rsidRPr="009C6337">
        <w:rPr>
          <w:rFonts w:eastAsia="Times New Roman"/>
          <w:lang w:val="ru-RU" w:eastAsia="en-US" w:bidi="en-US"/>
        </w:rPr>
        <w:t>способность к установлению деловых, партнерских отношений с взрослыми);</w:t>
      </w:r>
    </w:p>
    <w:p w:rsidR="00DC7AF4" w:rsidRPr="00DC7AF4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4"/>
          <w:lang w:val="ru-RU" w:eastAsia="en-US" w:bidi="en-US"/>
        </w:rPr>
        <w:t xml:space="preserve">умственная работоспособность и темп учебной деятельности </w:t>
      </w:r>
    </w:p>
    <w:p w:rsidR="00B647AC" w:rsidRPr="009C6337" w:rsidRDefault="00CC12DD" w:rsidP="00CC12DD">
      <w:pPr>
        <w:pStyle w:val="a5"/>
        <w:widowControl/>
        <w:shd w:val="clear" w:color="auto" w:fill="FFFFFF"/>
        <w:tabs>
          <w:tab w:val="left" w:pos="1608"/>
        </w:tabs>
        <w:autoSpaceDE/>
        <w:autoSpaceDN/>
        <w:adjustRightInd/>
        <w:ind w:left="1276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4"/>
          <w:lang w:val="ru-RU" w:eastAsia="en-US" w:bidi="en-US"/>
        </w:rPr>
        <w:t xml:space="preserve"> </w:t>
      </w:r>
      <w:r w:rsidR="00B647AC" w:rsidRPr="009C6337">
        <w:rPr>
          <w:rFonts w:eastAsia="Times New Roman"/>
          <w:spacing w:val="-4"/>
          <w:lang w:val="ru-RU" w:eastAsia="en-US" w:bidi="en-US"/>
        </w:rPr>
        <w:t xml:space="preserve">(сохранение </w:t>
      </w:r>
      <w:r w:rsidR="009C6337" w:rsidRPr="009C6337">
        <w:rPr>
          <w:rFonts w:eastAsia="Times New Roman"/>
          <w:spacing w:val="-4"/>
          <w:lang w:val="ru-RU" w:eastAsia="en-US" w:bidi="en-US"/>
        </w:rPr>
        <w:t xml:space="preserve">         </w:t>
      </w:r>
      <w:r w:rsidR="00B647AC" w:rsidRPr="009C6337">
        <w:rPr>
          <w:rFonts w:eastAsia="Times New Roman"/>
          <w:spacing w:val="-4"/>
          <w:lang w:val="ru-RU" w:eastAsia="en-US" w:bidi="en-US"/>
        </w:rPr>
        <w:t xml:space="preserve">учебной активности в течение </w:t>
      </w:r>
      <w:r w:rsidR="00B647AC" w:rsidRPr="009C6337">
        <w:rPr>
          <w:rFonts w:eastAsia="Times New Roman"/>
          <w:spacing w:val="-5"/>
          <w:lang w:val="ru-RU" w:eastAsia="en-US" w:bidi="en-US"/>
        </w:rPr>
        <w:t xml:space="preserve">всего урока, адаптация к учебной нагрузке, способность работать в едином темпе со всем классом и предпочтение высокого </w:t>
      </w:r>
      <w:r w:rsidR="00B647AC" w:rsidRPr="009C6337">
        <w:rPr>
          <w:rFonts w:eastAsia="Times New Roman"/>
          <w:lang w:val="ru-RU" w:eastAsia="en-US" w:bidi="en-US"/>
        </w:rPr>
        <w:t>темпа работы);</w:t>
      </w:r>
    </w:p>
    <w:p w:rsidR="00B647AC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lang w:val="ru-RU" w:eastAsia="en-US" w:bidi="en-US"/>
        </w:rPr>
        <w:t xml:space="preserve">взаимодействие с педагогами (включенность в личностное общение с </w:t>
      </w:r>
      <w:r w:rsidR="009C6337" w:rsidRPr="009C6337">
        <w:rPr>
          <w:rFonts w:eastAsia="Times New Roman"/>
          <w:lang w:val="ru-RU" w:eastAsia="en-US" w:bidi="en-US"/>
        </w:rPr>
        <w:t xml:space="preserve"> </w:t>
      </w:r>
      <w:r w:rsidRPr="009C6337">
        <w:rPr>
          <w:rFonts w:eastAsia="Times New Roman"/>
          <w:lang w:val="ru-RU" w:eastAsia="en-US" w:bidi="en-US"/>
        </w:rPr>
        <w:t xml:space="preserve">педагогами, способность к проявлению </w:t>
      </w:r>
      <w:proofErr w:type="spellStart"/>
      <w:r w:rsidRPr="009C6337">
        <w:rPr>
          <w:rFonts w:eastAsia="Times New Roman"/>
          <w:lang w:val="ru-RU" w:eastAsia="en-US" w:bidi="en-US"/>
        </w:rPr>
        <w:t>эмпатии</w:t>
      </w:r>
      <w:proofErr w:type="spellEnd"/>
      <w:r w:rsidRPr="009C6337">
        <w:rPr>
          <w:rFonts w:eastAsia="Times New Roman"/>
          <w:lang w:val="ru-RU" w:eastAsia="en-US" w:bidi="en-US"/>
        </w:rPr>
        <w:t xml:space="preserve"> по отношению к взрослым);</w:t>
      </w:r>
    </w:p>
    <w:p w:rsidR="00B647AC" w:rsidRPr="009C6337" w:rsidRDefault="00B647AC" w:rsidP="00CC12DD">
      <w:pPr>
        <w:pStyle w:val="a5"/>
        <w:widowControl/>
        <w:numPr>
          <w:ilvl w:val="0"/>
          <w:numId w:val="21"/>
        </w:numPr>
        <w:shd w:val="clear" w:color="auto" w:fill="FFFFFF"/>
        <w:tabs>
          <w:tab w:val="left" w:pos="1608"/>
        </w:tabs>
        <w:autoSpaceDE/>
        <w:autoSpaceDN/>
        <w:adjustRightInd/>
        <w:ind w:left="1276" w:firstLine="0"/>
        <w:jc w:val="both"/>
        <w:rPr>
          <w:rFonts w:eastAsia="Times New Roman"/>
          <w:lang w:val="ru-RU" w:eastAsia="en-US" w:bidi="en-US"/>
        </w:rPr>
      </w:pPr>
      <w:r w:rsidRPr="009C6337">
        <w:rPr>
          <w:rFonts w:eastAsia="Times New Roman"/>
          <w:spacing w:val="-7"/>
          <w:lang w:val="ru-RU" w:eastAsia="en-US" w:bidi="en-US"/>
        </w:rPr>
        <w:t xml:space="preserve">поведенческая </w:t>
      </w:r>
      <w:proofErr w:type="spellStart"/>
      <w:r w:rsidRPr="009C6337">
        <w:rPr>
          <w:rFonts w:eastAsia="Times New Roman"/>
          <w:spacing w:val="-7"/>
          <w:lang w:val="ru-RU" w:eastAsia="en-US" w:bidi="en-US"/>
        </w:rPr>
        <w:t>саморегуляция</w:t>
      </w:r>
      <w:proofErr w:type="spellEnd"/>
      <w:r w:rsidRPr="009C6337">
        <w:rPr>
          <w:rFonts w:eastAsia="Times New Roman"/>
          <w:spacing w:val="-7"/>
          <w:lang w:val="ru-RU" w:eastAsia="en-US" w:bidi="en-US"/>
        </w:rPr>
        <w:t xml:space="preserve"> (способность длительно подчинять поведение к намеченной цели, умение </w:t>
      </w:r>
      <w:r w:rsidRPr="009C6337">
        <w:rPr>
          <w:rFonts w:eastAsia="Times New Roman"/>
          <w:spacing w:val="-6"/>
          <w:lang w:val="ru-RU" w:eastAsia="en-US" w:bidi="en-US"/>
        </w:rPr>
        <w:t>сдерживать эмоции, моральная регуляция поведения и способность к ответственному поведению);</w:t>
      </w:r>
    </w:p>
    <w:p w:rsidR="009C6337" w:rsidRDefault="009C6337" w:rsidP="00CC12DD">
      <w:pPr>
        <w:widowControl/>
        <w:autoSpaceDE/>
        <w:autoSpaceDN/>
        <w:adjustRightInd/>
        <w:ind w:left="1276"/>
        <w:jc w:val="both"/>
        <w:rPr>
          <w:rFonts w:eastAsia="Times New Roman"/>
          <w:spacing w:val="-7"/>
          <w:lang w:val="ru-RU" w:eastAsia="en-US" w:bidi="en-US"/>
        </w:rPr>
      </w:pPr>
    </w:p>
    <w:p w:rsidR="00B647AC" w:rsidRDefault="00DC7AF4" w:rsidP="00A95AFD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lang w:val="ru-RU" w:eastAsia="en-US" w:bidi="en-US"/>
        </w:rPr>
      </w:pPr>
      <w:r>
        <w:rPr>
          <w:rFonts w:eastAsia="Times New Roman"/>
          <w:b/>
          <w:lang w:val="ru-RU" w:eastAsia="en-US" w:bidi="en-US"/>
        </w:rPr>
        <w:t>2.4.</w:t>
      </w:r>
      <w:r w:rsidR="00B647AC" w:rsidRPr="009C6337">
        <w:rPr>
          <w:rFonts w:eastAsia="Times New Roman"/>
          <w:b/>
          <w:lang w:val="ru-RU" w:eastAsia="en-US" w:bidi="en-US"/>
        </w:rPr>
        <w:t>Формы учета и контроля  достижений обучающихся</w:t>
      </w:r>
    </w:p>
    <w:p w:rsidR="009C6337" w:rsidRPr="009C6337" w:rsidRDefault="009C6337" w:rsidP="00A95AFD">
      <w:pPr>
        <w:widowControl/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</w:p>
    <w:tbl>
      <w:tblPr>
        <w:tblW w:w="9948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7594"/>
      </w:tblGrid>
      <w:tr w:rsidR="00B647AC" w:rsidRPr="009C6337" w:rsidTr="00F938A5">
        <w:trPr>
          <w:tblCellSpacing w:w="20" w:type="dxa"/>
        </w:trPr>
        <w:tc>
          <w:tcPr>
            <w:tcW w:w="2294" w:type="dxa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Вид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контроля</w:t>
            </w:r>
            <w:proofErr w:type="spellEnd"/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2  ступень (основного общего образования)</w:t>
            </w:r>
          </w:p>
        </w:tc>
      </w:tr>
      <w:tr w:rsidR="00B647AC" w:rsidRPr="009C6337" w:rsidTr="00F938A5">
        <w:trPr>
          <w:tblCellSpacing w:w="20" w:type="dxa"/>
        </w:trPr>
        <w:tc>
          <w:tcPr>
            <w:tcW w:w="2294" w:type="dxa"/>
            <w:vMerge w:val="restart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Текущий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и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промежуточный</w:t>
            </w:r>
            <w:proofErr w:type="spellEnd"/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текущая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успеваемость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в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журнале</w:t>
            </w:r>
            <w:proofErr w:type="spellEnd"/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самостоятельные, обучающие и контролирующие работы</w:t>
            </w:r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тестирования в период изучения нового материала</w:t>
            </w:r>
          </w:p>
        </w:tc>
      </w:tr>
      <w:tr w:rsidR="00B647AC" w:rsidRPr="009C6337" w:rsidTr="00F938A5">
        <w:trPr>
          <w:trHeight w:val="345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устные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ответы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на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уроках</w:t>
            </w:r>
            <w:proofErr w:type="spellEnd"/>
          </w:p>
        </w:tc>
      </w:tr>
      <w:tr w:rsidR="00B647AC" w:rsidRPr="009C6337" w:rsidTr="00F938A5">
        <w:trPr>
          <w:trHeight w:val="300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творческие работы по предметам</w:t>
            </w:r>
          </w:p>
        </w:tc>
      </w:tr>
      <w:tr w:rsidR="00B647AC" w:rsidRPr="009C6337" w:rsidTr="00F938A5">
        <w:trPr>
          <w:trHeight w:val="493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контролирующее тестирование</w:t>
            </w:r>
          </w:p>
        </w:tc>
      </w:tr>
      <w:tr w:rsidR="00B647AC" w:rsidRPr="009C6337" w:rsidTr="00F938A5">
        <w:trPr>
          <w:trHeight w:val="516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лабораторные и практические работы</w:t>
            </w:r>
          </w:p>
        </w:tc>
      </w:tr>
      <w:tr w:rsidR="00B647AC" w:rsidRPr="009C6337" w:rsidTr="00F938A5">
        <w:trPr>
          <w:trHeight w:val="315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рефераты, зачеты</w:t>
            </w:r>
          </w:p>
        </w:tc>
      </w:tr>
      <w:tr w:rsidR="00B647AC" w:rsidRPr="009C6337" w:rsidTr="00F938A5">
        <w:trPr>
          <w:trHeight w:val="700"/>
          <w:tblCellSpacing w:w="20" w:type="dxa"/>
        </w:trPr>
        <w:tc>
          <w:tcPr>
            <w:tcW w:w="2294" w:type="dxa"/>
            <w:vMerge w:val="restart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lastRenderedPageBreak/>
              <w:t>Итоговый</w:t>
            </w:r>
            <w:proofErr w:type="spellEnd"/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jc w:val="both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по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завершении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изученной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темы</w:t>
            </w:r>
            <w:proofErr w:type="spellEnd"/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контрольные работы в период промежуточной аттестации</w:t>
            </w:r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 w:val="restart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Отслеживание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личных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достижений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учащихся</w:t>
            </w:r>
            <w:proofErr w:type="spellEnd"/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val="ru-RU" w:eastAsia="en-US" w:bidi="en-US"/>
              </w:rPr>
              <w:t>В</w:t>
            </w:r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>нутришк</w:t>
            </w:r>
            <w:r>
              <w:rPr>
                <w:rFonts w:eastAsia="Times New Roman"/>
                <w:color w:val="000000"/>
                <w:lang w:val="ru-RU" w:eastAsia="en-US" w:bidi="en-US"/>
              </w:rPr>
              <w:t>ольные</w:t>
            </w:r>
            <w:proofErr w:type="spellEnd"/>
            <w:r>
              <w:rPr>
                <w:rFonts w:eastAsia="Times New Roman"/>
                <w:color w:val="000000"/>
                <w:lang w:val="ru-RU" w:eastAsia="en-US" w:bidi="en-US"/>
              </w:rPr>
              <w:t xml:space="preserve">  и  муниципальные </w:t>
            </w:r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 xml:space="preserve"> олимпиады по предметам</w:t>
            </w:r>
          </w:p>
        </w:tc>
      </w:tr>
      <w:tr w:rsidR="00B647AC" w:rsidRPr="009C6337" w:rsidTr="00F938A5">
        <w:trPr>
          <w:trHeight w:val="360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анализ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внеурочной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активности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школьников</w:t>
            </w:r>
            <w:proofErr w:type="spellEnd"/>
          </w:p>
        </w:tc>
      </w:tr>
      <w:tr w:rsidR="00B647AC" w:rsidRPr="009C6337" w:rsidTr="00F938A5">
        <w:trPr>
          <w:trHeight w:val="270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творческие работы</w:t>
            </w:r>
          </w:p>
        </w:tc>
      </w:tr>
      <w:tr w:rsidR="00B647AC" w:rsidRPr="00236089" w:rsidTr="00F938A5">
        <w:trPr>
          <w:trHeight w:val="360"/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>
              <w:rPr>
                <w:rFonts w:eastAsia="Times New Roman"/>
                <w:color w:val="000000"/>
                <w:lang w:val="ru-RU" w:eastAsia="en-US" w:bidi="en-US"/>
              </w:rPr>
              <w:t xml:space="preserve">участие в  </w:t>
            </w:r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>конкурсах и соревнованиях различных видов</w:t>
            </w:r>
          </w:p>
        </w:tc>
      </w:tr>
      <w:tr w:rsidR="00B647AC" w:rsidRPr="00236089" w:rsidTr="00F938A5">
        <w:trPr>
          <w:trHeight w:val="1020"/>
          <w:tblCellSpacing w:w="20" w:type="dxa"/>
        </w:trPr>
        <w:tc>
          <w:tcPr>
            <w:tcW w:w="229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Контроль по итогам учебного года</w:t>
            </w:r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spacing w:after="200" w:line="276" w:lineRule="auto"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>
              <w:rPr>
                <w:rFonts w:eastAsia="Times New Roman"/>
                <w:color w:val="000000"/>
                <w:lang w:val="ru-RU" w:eastAsia="en-US" w:bidi="en-US"/>
              </w:rPr>
              <w:t>Итоговые контрольные работы по предметам</w:t>
            </w:r>
          </w:p>
        </w:tc>
      </w:tr>
      <w:tr w:rsidR="00B647AC" w:rsidRPr="00236089" w:rsidTr="00F938A5">
        <w:trPr>
          <w:trHeight w:val="675"/>
          <w:tblCellSpacing w:w="20" w:type="dxa"/>
        </w:trPr>
        <w:tc>
          <w:tcPr>
            <w:tcW w:w="229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Итоговая аттестация</w:t>
            </w:r>
          </w:p>
        </w:tc>
        <w:tc>
          <w:tcPr>
            <w:tcW w:w="7534" w:type="dxa"/>
          </w:tcPr>
          <w:p w:rsidR="00B647AC" w:rsidRPr="009C6337" w:rsidRDefault="009C6337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>
              <w:rPr>
                <w:rFonts w:eastAsia="Times New Roman"/>
                <w:color w:val="000000"/>
                <w:lang w:val="ru-RU" w:eastAsia="en-US" w:bidi="en-US"/>
              </w:rPr>
              <w:t>Экзамены</w:t>
            </w:r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>: по русскому языку и математик</w:t>
            </w:r>
            <w:proofErr w:type="gramStart"/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>е(</w:t>
            </w:r>
            <w:proofErr w:type="gramEnd"/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 xml:space="preserve"> обязательно) ,предметы по выбору(история, физика, химия, география, иностранные языки, обществознание, биология</w:t>
            </w:r>
            <w:r>
              <w:rPr>
                <w:rFonts w:eastAsia="Times New Roman"/>
                <w:color w:val="000000"/>
                <w:lang w:val="ru-RU" w:eastAsia="en-US" w:bidi="en-US"/>
              </w:rPr>
              <w:t xml:space="preserve">, литература, </w:t>
            </w:r>
            <w:r w:rsidR="00B647AC" w:rsidRPr="009C6337">
              <w:rPr>
                <w:rFonts w:eastAsia="Times New Roman"/>
                <w:color w:val="000000"/>
                <w:lang w:val="ru-RU" w:eastAsia="en-US" w:bidi="en-US"/>
              </w:rPr>
              <w:t>технология, ОБЖ, физическая культура)</w:t>
            </w:r>
          </w:p>
        </w:tc>
      </w:tr>
      <w:tr w:rsidR="00B647AC" w:rsidRPr="00236089" w:rsidTr="00F938A5">
        <w:trPr>
          <w:trHeight w:val="960"/>
          <w:tblCellSpacing w:w="20" w:type="dxa"/>
        </w:trPr>
        <w:tc>
          <w:tcPr>
            <w:tcW w:w="2294" w:type="dxa"/>
            <w:vMerge w:val="restart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Учет</w:t>
            </w:r>
            <w:proofErr w:type="spellEnd"/>
            <w:r w:rsidRPr="009C6337">
              <w:rPr>
                <w:rFonts w:eastAsia="Times New Roman"/>
                <w:color w:val="000000"/>
                <w:lang w:eastAsia="en-US" w:bidi="en-US"/>
              </w:rPr>
              <w:t xml:space="preserve"> </w:t>
            </w:r>
            <w:proofErr w:type="spellStart"/>
            <w:r w:rsidRPr="009C6337">
              <w:rPr>
                <w:rFonts w:eastAsia="Times New Roman"/>
                <w:color w:val="000000"/>
                <w:lang w:eastAsia="en-US" w:bidi="en-US"/>
              </w:rPr>
              <w:t>достижений</w:t>
            </w:r>
            <w:proofErr w:type="spellEnd"/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фиксируется в дневниках и личных делах обучающихся (выставление отметок текущих, четвертных, годовых, итоговых)</w:t>
            </w:r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proofErr w:type="gramStart"/>
            <w:r w:rsidRPr="009C6337">
              <w:rPr>
                <w:rFonts w:eastAsia="Times New Roman"/>
                <w:color w:val="000000"/>
                <w:lang w:val="ru-RU" w:eastAsia="en-US" w:bidi="en-US"/>
              </w:rPr>
              <w:t>обучающимся</w:t>
            </w:r>
            <w:proofErr w:type="gramEnd"/>
            <w:r w:rsidRPr="009C6337">
              <w:rPr>
                <w:rFonts w:eastAsia="Times New Roman"/>
                <w:color w:val="000000"/>
                <w:lang w:val="ru-RU" w:eastAsia="en-US" w:bidi="en-US"/>
              </w:rPr>
              <w:t xml:space="preserve">, закончившим учебный год </w:t>
            </w:r>
            <w:r w:rsidR="00A95AFD">
              <w:rPr>
                <w:rFonts w:eastAsia="Times New Roman"/>
                <w:color w:val="000000"/>
                <w:lang w:val="ru-RU" w:eastAsia="en-US" w:bidi="en-US"/>
              </w:rPr>
              <w:t xml:space="preserve">на отлично, вручаются грамоты </w:t>
            </w:r>
          </w:p>
        </w:tc>
      </w:tr>
      <w:tr w:rsidR="00B647AC" w:rsidRPr="00236089" w:rsidTr="00F938A5">
        <w:trPr>
          <w:tblCellSpacing w:w="20" w:type="dxa"/>
        </w:trPr>
        <w:tc>
          <w:tcPr>
            <w:tcW w:w="2294" w:type="dxa"/>
            <w:vMerge/>
            <w:vAlign w:val="center"/>
          </w:tcPr>
          <w:p w:rsidR="00B647AC" w:rsidRPr="009C6337" w:rsidRDefault="00B647AC" w:rsidP="00B647AC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</w:p>
        </w:tc>
        <w:tc>
          <w:tcPr>
            <w:tcW w:w="7534" w:type="dxa"/>
          </w:tcPr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выпускникам 9-х, успешно прошедшим итоговую аттестацию выдаются документы государственного образца о соответствующем уровне образования:</w:t>
            </w:r>
          </w:p>
          <w:p w:rsidR="00B647AC" w:rsidRPr="009C6337" w:rsidRDefault="00B647AC" w:rsidP="009C301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spacing w:after="200" w:line="276" w:lineRule="auto"/>
              <w:ind w:left="0" w:firstLine="0"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9 класс – аттестат об основном общем образовании.</w:t>
            </w:r>
          </w:p>
          <w:p w:rsidR="00B647AC" w:rsidRPr="009C6337" w:rsidRDefault="00B647AC" w:rsidP="009C301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spacing w:after="200" w:line="276" w:lineRule="auto"/>
              <w:ind w:left="0" w:firstLine="0"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>выпускники 9-х классов по итогам обучения могут быть награждены похвальной грамотой «За особые успехи в изучении отдельных предметов»</w:t>
            </w:r>
          </w:p>
          <w:p w:rsidR="00B647AC" w:rsidRPr="009C6337" w:rsidRDefault="00B647AC" w:rsidP="00B647AC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eastAsia="Times New Roman"/>
                <w:color w:val="000000"/>
                <w:lang w:val="ru-RU" w:eastAsia="en-US" w:bidi="en-US"/>
              </w:rPr>
            </w:pPr>
            <w:r w:rsidRPr="009C6337">
              <w:rPr>
                <w:rFonts w:eastAsia="Times New Roman"/>
                <w:color w:val="000000"/>
                <w:lang w:val="ru-RU" w:eastAsia="en-US" w:bidi="en-US"/>
              </w:rPr>
              <w:t xml:space="preserve"> </w:t>
            </w:r>
          </w:p>
        </w:tc>
      </w:tr>
    </w:tbl>
    <w:p w:rsidR="00B647AC" w:rsidRPr="009C6337" w:rsidRDefault="00B647AC" w:rsidP="00B647AC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bCs/>
          <w:lang w:val="ru-RU" w:eastAsia="en-US" w:bidi="en-US"/>
        </w:rPr>
      </w:pPr>
    </w:p>
    <w:p w:rsidR="00A95AFD" w:rsidRPr="00A95AFD" w:rsidRDefault="00DC7AF4" w:rsidP="00A95AFD">
      <w:pPr>
        <w:spacing w:after="120"/>
        <w:ind w:firstLine="709"/>
        <w:jc w:val="center"/>
        <w:rPr>
          <w:rFonts w:eastAsia="Times New Roman"/>
          <w:b/>
          <w:sz w:val="28"/>
          <w:szCs w:val="28"/>
          <w:lang w:val="ru-RU" w:eastAsia="en-US" w:bidi="en-US"/>
        </w:rPr>
      </w:pPr>
      <w:r>
        <w:rPr>
          <w:rFonts w:eastAsia="Times New Roman"/>
          <w:b/>
          <w:sz w:val="28"/>
          <w:szCs w:val="28"/>
          <w:lang w:val="ru-RU" w:eastAsia="en-US" w:bidi="en-US"/>
        </w:rPr>
        <w:t>2.</w:t>
      </w:r>
      <w:r w:rsidR="00A95AFD" w:rsidRPr="00A95AFD">
        <w:rPr>
          <w:rFonts w:eastAsia="Times New Roman"/>
          <w:b/>
          <w:sz w:val="28"/>
          <w:szCs w:val="28"/>
          <w:lang w:val="ru-RU" w:eastAsia="en-US" w:bidi="en-US"/>
        </w:rPr>
        <w:t>СОДЕРЖАТЕЛЬНЫЙ РАЗДЕЛ</w:t>
      </w:r>
    </w:p>
    <w:p w:rsidR="00A95AFD" w:rsidRDefault="00951A05" w:rsidP="00951A05">
      <w:pPr>
        <w:pStyle w:val="a5"/>
        <w:widowControl/>
        <w:autoSpaceDE/>
        <w:autoSpaceDN/>
        <w:adjustRightInd/>
        <w:spacing w:after="120"/>
        <w:ind w:left="1440"/>
        <w:rPr>
          <w:rFonts w:eastAsia="Times New Roman"/>
          <w:b/>
          <w:lang w:val="ru-RU" w:eastAsia="en-US" w:bidi="en-US"/>
        </w:rPr>
      </w:pPr>
      <w:r>
        <w:rPr>
          <w:rFonts w:eastAsia="Times New Roman"/>
          <w:b/>
          <w:lang w:val="ru-RU" w:eastAsia="en-US" w:bidi="en-US"/>
        </w:rPr>
        <w:t xml:space="preserve">    </w:t>
      </w:r>
      <w:r w:rsidR="00901D99">
        <w:rPr>
          <w:rFonts w:eastAsia="Times New Roman"/>
          <w:b/>
          <w:lang w:val="ru-RU" w:eastAsia="en-US" w:bidi="en-US"/>
        </w:rPr>
        <w:t xml:space="preserve">   1.        </w:t>
      </w:r>
      <w:r w:rsidR="00A95AFD" w:rsidRPr="00DD7A62">
        <w:rPr>
          <w:rFonts w:eastAsia="Times New Roman"/>
          <w:b/>
          <w:lang w:val="ru-RU" w:eastAsia="en-US" w:bidi="en-US"/>
        </w:rPr>
        <w:t>Программы отдельных учебных предметов и курсов</w:t>
      </w:r>
    </w:p>
    <w:p w:rsidR="005814B2" w:rsidRDefault="00951A05" w:rsidP="00345453">
      <w:pPr>
        <w:pStyle w:val="a5"/>
        <w:widowControl/>
        <w:autoSpaceDE/>
        <w:autoSpaceDN/>
        <w:adjustRightInd/>
        <w:spacing w:after="120"/>
        <w:ind w:left="1440"/>
        <w:jc w:val="center"/>
        <w:rPr>
          <w:rFonts w:eastAsia="Times New Roman"/>
          <w:b/>
          <w:lang w:val="ru-RU" w:eastAsia="en-US" w:bidi="en-US"/>
        </w:rPr>
      </w:pPr>
      <w:r>
        <w:rPr>
          <w:rFonts w:eastAsia="Times New Roman"/>
          <w:b/>
          <w:lang w:val="ru-RU" w:eastAsia="en-US" w:bidi="en-US"/>
        </w:rPr>
        <w:t>(прилагаются к образовательной программе основного общего образования</w:t>
      </w:r>
      <w:r w:rsidR="00901D99">
        <w:rPr>
          <w:rFonts w:eastAsia="Times New Roman"/>
          <w:b/>
          <w:lang w:val="ru-RU" w:eastAsia="en-US" w:bidi="en-US"/>
        </w:rPr>
        <w:t xml:space="preserve"> в виде рабочих программа по учебным предметам)</w:t>
      </w:r>
    </w:p>
    <w:p w:rsidR="00345453" w:rsidRPr="00345453" w:rsidRDefault="00345453" w:rsidP="00345453">
      <w:pPr>
        <w:pStyle w:val="a5"/>
        <w:widowControl/>
        <w:autoSpaceDE/>
        <w:autoSpaceDN/>
        <w:adjustRightInd/>
        <w:spacing w:after="120"/>
        <w:ind w:left="1440"/>
        <w:jc w:val="center"/>
        <w:rPr>
          <w:rFonts w:eastAsia="Times New Roman"/>
          <w:b/>
          <w:lang w:val="ru-RU" w:eastAsia="en-US" w:bidi="en-US"/>
        </w:rPr>
      </w:pPr>
    </w:p>
    <w:p w:rsidR="005814B2" w:rsidRPr="00345453" w:rsidRDefault="005814B2" w:rsidP="00DF2EC9">
      <w:pPr>
        <w:pStyle w:val="a5"/>
        <w:widowControl/>
        <w:numPr>
          <w:ilvl w:val="0"/>
          <w:numId w:val="34"/>
        </w:numPr>
        <w:autoSpaceDE/>
        <w:autoSpaceDN/>
        <w:adjustRightInd/>
        <w:jc w:val="center"/>
        <w:rPr>
          <w:rFonts w:eastAsia="Times New Roman"/>
          <w:b/>
          <w:szCs w:val="28"/>
          <w:lang w:val="ru-RU"/>
        </w:rPr>
      </w:pPr>
      <w:r w:rsidRPr="00345453">
        <w:rPr>
          <w:rFonts w:eastAsia="Times New Roman"/>
          <w:b/>
          <w:szCs w:val="28"/>
          <w:lang w:val="ru-RU"/>
        </w:rPr>
        <w:t>Программа  воспит</w:t>
      </w:r>
      <w:r w:rsidR="00DC7AF4" w:rsidRPr="00345453">
        <w:rPr>
          <w:rFonts w:eastAsia="Times New Roman"/>
          <w:b/>
          <w:szCs w:val="28"/>
          <w:lang w:val="ru-RU"/>
        </w:rPr>
        <w:t xml:space="preserve">ания и </w:t>
      </w:r>
      <w:proofErr w:type="gramStart"/>
      <w:r w:rsidR="00DC7AF4" w:rsidRPr="00345453">
        <w:rPr>
          <w:rFonts w:eastAsia="Times New Roman"/>
          <w:b/>
          <w:szCs w:val="28"/>
          <w:lang w:val="ru-RU"/>
        </w:rPr>
        <w:t>социализации</w:t>
      </w:r>
      <w:proofErr w:type="gramEnd"/>
      <w:r w:rsidR="00DC7AF4" w:rsidRPr="00345453">
        <w:rPr>
          <w:rFonts w:eastAsia="Times New Roman"/>
          <w:b/>
          <w:szCs w:val="28"/>
          <w:lang w:val="ru-RU"/>
        </w:rPr>
        <w:t xml:space="preserve">  </w:t>
      </w:r>
      <w:r w:rsidRPr="00345453">
        <w:rPr>
          <w:rFonts w:eastAsia="Times New Roman"/>
          <w:b/>
          <w:szCs w:val="28"/>
          <w:lang w:val="ru-RU"/>
        </w:rPr>
        <w:t>обучающихся  на ступени основного общего образования</w:t>
      </w:r>
    </w:p>
    <w:p w:rsidR="005814B2" w:rsidRPr="00813051" w:rsidRDefault="005814B2" w:rsidP="005814B2">
      <w:pPr>
        <w:ind w:firstLine="284"/>
        <w:jc w:val="center"/>
        <w:rPr>
          <w:lang w:val="ru-RU"/>
        </w:rPr>
      </w:pPr>
      <w:r w:rsidRPr="00813051">
        <w:rPr>
          <w:b/>
          <w:lang w:val="ru-RU"/>
        </w:rPr>
        <w:t>Пояснительная записка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Нормативно-правовая основа Программы:</w:t>
      </w:r>
    </w:p>
    <w:p w:rsidR="005814B2" w:rsidRPr="00813051" w:rsidRDefault="005814B2" w:rsidP="005814B2">
      <w:pPr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jc w:val="both"/>
      </w:pPr>
      <w:proofErr w:type="spellStart"/>
      <w:r w:rsidRPr="00813051">
        <w:t>Закон</w:t>
      </w:r>
      <w:proofErr w:type="spellEnd"/>
      <w:r w:rsidRPr="00813051">
        <w:t xml:space="preserve"> РФ «</w:t>
      </w:r>
      <w:proofErr w:type="spellStart"/>
      <w:r w:rsidRPr="00813051">
        <w:t>Об</w:t>
      </w:r>
      <w:proofErr w:type="spellEnd"/>
      <w:r w:rsidRPr="00813051">
        <w:t xml:space="preserve"> </w:t>
      </w:r>
      <w:proofErr w:type="spellStart"/>
      <w:r w:rsidRPr="00813051">
        <w:t>образовании</w:t>
      </w:r>
      <w:proofErr w:type="spellEnd"/>
      <w:r w:rsidRPr="00813051">
        <w:t>».</w:t>
      </w:r>
    </w:p>
    <w:p w:rsidR="005814B2" w:rsidRPr="00813051" w:rsidRDefault="005814B2" w:rsidP="005814B2">
      <w:pPr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Концепция духовно-нравственного развития и воспитания личности гражданина России.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В законе РФ «Об образовании» сказано, что государственная политика в области образования основывается на следующих принципах: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1) 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уважения к правам и свободам человека, любви к окружающей природе, Родине, семье;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2) единство федерального культурного и образовательного пространства.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 и т.д.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Актуальность разработки данной программы обусловлена Посланием Президента России </w:t>
      </w:r>
      <w:r w:rsidRPr="00813051">
        <w:rPr>
          <w:lang w:val="ru-RU"/>
        </w:rPr>
        <w:lastRenderedPageBreak/>
        <w:t xml:space="preserve">Федеральному собранию Российской Федерации, в котором обозначены ключевые воспитательные задачи, базовые национальные ценности российского общества. </w:t>
      </w:r>
      <w:proofErr w:type="gramStart"/>
      <w:r w:rsidRPr="00813051">
        <w:rPr>
          <w:lang w:val="ru-RU"/>
        </w:rPr>
        <w:t>В Послании  подчёркнуто «Духовное единство народа и объединяющие нас моральные ценности — это такой же важный фактор развития, как политическая и экономическая стабильность… общество лишь тогда способно ставить и решать масштабные национальные задачи, когда у него есть общая система нравственных ориентиров, когда в стране хранят уважение к родному языку, к самобытной культуре и к самобытным культурным ценностям, к памяти своих предков</w:t>
      </w:r>
      <w:proofErr w:type="gramEnd"/>
      <w:r w:rsidRPr="00813051">
        <w:rPr>
          <w:lang w:val="ru-RU"/>
        </w:rPr>
        <w:t xml:space="preserve">, к каждой странице нашей отечественной истории… наиболее системно, последовательно и глубоко духовно-нравственное развитие и воспитание личности происходит в сфере общего образования, где развитие и воспитание обеспечено всем укладом школьной жизни». </w:t>
      </w:r>
    </w:p>
    <w:p w:rsidR="005814B2" w:rsidRPr="00CC12DD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Основополагающими позициями Программы стали основные положения Концепции духовно-нравственного развития и воспитания личности гражданина России, в которой сформулирован социальный заказ образованию в следующей системе фундаментальных социальных и педагогических понятий, а также отношений между ними: «</w:t>
      </w:r>
      <w:r w:rsidR="00CC12DD">
        <w:rPr>
          <w:lang w:val="ru-RU"/>
        </w:rPr>
        <w:t>Цель школьных лет – не сдача экзаменов</w:t>
      </w:r>
      <w:r w:rsidRPr="00813051">
        <w:rPr>
          <w:lang w:val="ru-RU"/>
        </w:rPr>
        <w:t xml:space="preserve">, а воспитание успешного гражданина России </w:t>
      </w:r>
      <w:r w:rsidRPr="00813051">
        <w:t>XXI</w:t>
      </w:r>
      <w:r w:rsidRPr="00813051">
        <w:rPr>
          <w:lang w:val="ru-RU"/>
        </w:rPr>
        <w:t xml:space="preserve"> века». </w:t>
      </w:r>
      <w:r w:rsidRPr="00CC12DD">
        <w:rPr>
          <w:lang w:val="ru-RU"/>
        </w:rPr>
        <w:t xml:space="preserve">Воспитание человека будущего, базовыми </w:t>
      </w:r>
      <w:r w:rsidR="00813051">
        <w:rPr>
          <w:lang w:val="ru-RU"/>
        </w:rPr>
        <w:t xml:space="preserve"> </w:t>
      </w:r>
      <w:r w:rsidRPr="00CC12DD">
        <w:rPr>
          <w:lang w:val="ru-RU"/>
        </w:rPr>
        <w:t xml:space="preserve">ценностями </w:t>
      </w:r>
      <w:r w:rsidR="00813051">
        <w:rPr>
          <w:lang w:val="ru-RU"/>
        </w:rPr>
        <w:t xml:space="preserve"> </w:t>
      </w:r>
      <w:r w:rsidRPr="00CC12DD">
        <w:rPr>
          <w:lang w:val="ru-RU"/>
        </w:rPr>
        <w:t xml:space="preserve">которого </w:t>
      </w:r>
      <w:r w:rsidR="00813051">
        <w:rPr>
          <w:lang w:val="ru-RU"/>
        </w:rPr>
        <w:t xml:space="preserve"> </w:t>
      </w:r>
      <w:r w:rsidRPr="00CC12DD">
        <w:rPr>
          <w:lang w:val="ru-RU"/>
        </w:rPr>
        <w:t xml:space="preserve">являются: 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патриотизм — любовь к России, к своему народу, к своей малой родине, служение Отечеству;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социальная солидарность —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гражданственность —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5814B2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семья — любовь и верность, здоровье, достаток, уважение к родителям, забота о старших и младших, забота о продолжении рода;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труд и творчество — уважение к труду, творчество и созидание, целеустремлённость и настойчивость;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наука — ценность знания, стремление к истине, научная картина мира;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традиционные российские религии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искусство и литература — красота, гармония, духовный мир человека, нравственный выбор, смысл жизни, эстетическое развитие, этическое развитие;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природа — эволюция, родная земля, заповедная природа, планета Земля, экологическое сознание;</w:t>
      </w:r>
    </w:p>
    <w:p w:rsidR="005814B2" w:rsidRPr="00813051" w:rsidRDefault="005814B2" w:rsidP="005814B2">
      <w:pPr>
        <w:widowControl/>
        <w:numPr>
          <w:ilvl w:val="0"/>
          <w:numId w:val="6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человечество — мир во всём мире, многообразие культур и народов, прогресс человечества, международное сотрудничество.  Присвоение всех этих ценностей –  глобальная и основополагающая воспитательная  цель Школы.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Для достижения этой цели разработаны новые образовательные стандарты, в соответствии с которыми каждое общеобразовательное учреждение должно:</w:t>
      </w:r>
    </w:p>
    <w:p w:rsidR="005814B2" w:rsidRPr="00813051" w:rsidRDefault="005814B2" w:rsidP="005814B2">
      <w:pPr>
        <w:widowControl/>
        <w:numPr>
          <w:ilvl w:val="0"/>
          <w:numId w:val="7"/>
        </w:numPr>
        <w:tabs>
          <w:tab w:val="left" w:pos="709"/>
          <w:tab w:val="left" w:pos="1440"/>
        </w:tabs>
        <w:autoSpaceDE/>
        <w:autoSpaceDN/>
        <w:adjustRightInd/>
        <w:jc w:val="both"/>
      </w:pPr>
      <w:proofErr w:type="spellStart"/>
      <w:r w:rsidRPr="00813051">
        <w:t>воспитывать</w:t>
      </w:r>
      <w:proofErr w:type="spellEnd"/>
      <w:r w:rsidRPr="00813051">
        <w:t xml:space="preserve"> </w:t>
      </w:r>
      <w:proofErr w:type="spellStart"/>
      <w:r w:rsidRPr="00813051">
        <w:t>гражданина</w:t>
      </w:r>
      <w:proofErr w:type="spellEnd"/>
      <w:r w:rsidRPr="00813051">
        <w:t xml:space="preserve"> и </w:t>
      </w:r>
      <w:proofErr w:type="spellStart"/>
      <w:r w:rsidRPr="00813051">
        <w:t>патриота</w:t>
      </w:r>
      <w:proofErr w:type="spellEnd"/>
      <w:r w:rsidRPr="00813051">
        <w:t>;</w:t>
      </w:r>
    </w:p>
    <w:p w:rsidR="005814B2" w:rsidRPr="00813051" w:rsidRDefault="005814B2" w:rsidP="005814B2">
      <w:pPr>
        <w:widowControl/>
        <w:numPr>
          <w:ilvl w:val="0"/>
          <w:numId w:val="7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раскрывать способности и таланты молодых россиян;</w:t>
      </w:r>
    </w:p>
    <w:p w:rsidR="005814B2" w:rsidRPr="00813051" w:rsidRDefault="005814B2" w:rsidP="005814B2">
      <w:pPr>
        <w:widowControl/>
        <w:numPr>
          <w:ilvl w:val="0"/>
          <w:numId w:val="7"/>
        </w:numPr>
        <w:tabs>
          <w:tab w:val="left" w:pos="709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готовить их к жизни в высокотехнологичном  конкурентном мире.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Разработанная Программа опирается на Требования к результатам освоения основных образовательных программ основного общего образования, Концепцию духовно-нравственного воспитания и развития, программы формирования и развития универсальных учебных действий. Обеспечивает преемственность с Программой духовно-нравственного развития и </w:t>
      </w:r>
      <w:proofErr w:type="gramStart"/>
      <w:r w:rsidRPr="00813051">
        <w:rPr>
          <w:lang w:val="ru-RU"/>
        </w:rPr>
        <w:t>воспитания</w:t>
      </w:r>
      <w:proofErr w:type="gramEnd"/>
      <w:r w:rsidRPr="00813051">
        <w:rPr>
          <w:lang w:val="ru-RU"/>
        </w:rPr>
        <w:t xml:space="preserve"> обучающихся на начальной ступени общего образования, а также согласованность с Программой духовно-нравственного развития и воспитания обучающихся на основной ступени общего образования.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возраста, отечественные воспитательные традиции и традиции «Общеобразовательной Православной школы в Усадьбе Свиблово имени преподобного Сергия Радонежского», базовые российские ценности, с учетом современных социокультурных условий развития детства в современной </w:t>
      </w:r>
      <w:r w:rsidRPr="00813051">
        <w:rPr>
          <w:lang w:val="ru-RU"/>
        </w:rPr>
        <w:lastRenderedPageBreak/>
        <w:t>России, культурные ценности и социокультурные условия.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proofErr w:type="gramStart"/>
      <w:r w:rsidRPr="00813051">
        <w:rPr>
          <w:lang w:val="ru-RU"/>
        </w:rPr>
        <w:t xml:space="preserve">Возможность ее успешной реализации в высокой степени зависит от того, насколько полно  на начальной ступени общего образования у обучающихся были сформированы такие личностные качества, как  готовность и способность  к саморазвитию, </w:t>
      </w:r>
      <w:proofErr w:type="spellStart"/>
      <w:r w:rsidRPr="00813051">
        <w:rPr>
          <w:lang w:val="ru-RU"/>
        </w:rPr>
        <w:t>мотивированность</w:t>
      </w:r>
      <w:proofErr w:type="spellEnd"/>
      <w:r w:rsidRPr="00813051">
        <w:rPr>
          <w:lang w:val="ru-RU"/>
        </w:rPr>
        <w:t xml:space="preserve">  к учению и познанию, а также сформированы исходные ценностно-смысловые установки, отражающие их индивидуально-личностные позиции, начальные  социальные компетентности, основы российской гражданской идентичности. </w:t>
      </w:r>
      <w:proofErr w:type="gramEnd"/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Не менее важным позитивным фактором  при реализации данной программы является  возможность опоры на результаты, достигнутые на начальной ступени общего образования  в духовно-нравственном развитии </w:t>
      </w:r>
      <w:proofErr w:type="gramStart"/>
      <w:r w:rsidRPr="00813051">
        <w:rPr>
          <w:lang w:val="ru-RU"/>
        </w:rPr>
        <w:t>обучающихся</w:t>
      </w:r>
      <w:proofErr w:type="gramEnd"/>
      <w:r w:rsidRPr="00813051">
        <w:rPr>
          <w:lang w:val="ru-RU"/>
        </w:rPr>
        <w:t xml:space="preserve">. К моменту начала реализации данной программы школа уже вела целенаправленную работу по духовно-нравственному развитию, воспитанию и социализации </w:t>
      </w:r>
      <w:proofErr w:type="gramStart"/>
      <w:r w:rsidRPr="00813051">
        <w:rPr>
          <w:lang w:val="ru-RU"/>
        </w:rPr>
        <w:t>обучающихся</w:t>
      </w:r>
      <w:proofErr w:type="gramEnd"/>
      <w:r w:rsidRPr="00813051">
        <w:rPr>
          <w:lang w:val="ru-RU"/>
        </w:rPr>
        <w:t>,  достигнутые результаты  следует рассматривать как стартовую площадку для осуществления ее следующего этапа.</w:t>
      </w:r>
    </w:p>
    <w:p w:rsidR="005814B2" w:rsidRPr="00813051" w:rsidRDefault="005814B2" w:rsidP="005814B2">
      <w:pPr>
        <w:jc w:val="both"/>
        <w:rPr>
          <w:lang w:val="ru-RU"/>
        </w:rPr>
      </w:pPr>
    </w:p>
    <w:p w:rsidR="005814B2" w:rsidRPr="00813051" w:rsidRDefault="005814B2" w:rsidP="005814B2">
      <w:pPr>
        <w:ind w:firstLine="284"/>
        <w:jc w:val="center"/>
        <w:rPr>
          <w:b/>
          <w:lang w:val="ru-RU"/>
        </w:rPr>
      </w:pPr>
      <w:r w:rsidRPr="00813051">
        <w:rPr>
          <w:b/>
          <w:lang w:val="ru-RU"/>
        </w:rPr>
        <w:t xml:space="preserve">Результаты духовно-нравственного развития  воспитания </w:t>
      </w:r>
    </w:p>
    <w:p w:rsidR="005814B2" w:rsidRPr="00813051" w:rsidRDefault="005814B2" w:rsidP="005814B2">
      <w:pPr>
        <w:ind w:firstLine="284"/>
        <w:jc w:val="center"/>
        <w:rPr>
          <w:lang w:val="ru-RU"/>
        </w:rPr>
      </w:pPr>
      <w:r w:rsidRPr="00813051">
        <w:rPr>
          <w:b/>
          <w:lang w:val="ru-RU"/>
        </w:rPr>
        <w:t>и социализации  младших школьников</w:t>
      </w:r>
    </w:p>
    <w:p w:rsidR="005814B2" w:rsidRPr="00813051" w:rsidRDefault="005814B2" w:rsidP="005814B2">
      <w:pPr>
        <w:ind w:firstLine="540"/>
        <w:jc w:val="both"/>
        <w:rPr>
          <w:lang w:val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"/>
        <w:gridCol w:w="9103"/>
      </w:tblGrid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</w:pPr>
            <w:r w:rsidRPr="00813051">
              <w:t>1</w:t>
            </w: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Воспитание гражданственности, патриотизма, уважения к правам, свободам и обязанностям человека: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постижения ценностей гражданского общества, национальной истории и культуры;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опыт ролевого взаимодействия и реализации гражданской, патриотической позиции;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опыт социальной и межкультурной коммуникации;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начальные представления о правах и обязанностях человека, гражданина, семьянина, товарища.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</w:pPr>
            <w:r w:rsidRPr="00813051">
              <w:t>2</w:t>
            </w: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Воспитание нравственных чувств и этического сознания: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уважительное отношение к традиционным религиям;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неравнодушие к жизненным проблемам других людей,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сочувствие к человеку, находящемуся в трудной ситуации;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способность эмоционально реагировать на негативные появления в детском обществе и обществе в целом, анализировать нравственную сторону своих поступков и поступков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других людей;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уважительное отношение к родителям (законным представителям), к старшим, заботливое отношение к младшим;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знание традиций своей семьи и образовательного учреждения, бережное отношение к ним.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</w:pPr>
            <w:r w:rsidRPr="00813051">
              <w:t>3</w:t>
            </w: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Воспитание трудолюбия, творческого отношения к учению, труду, жизни: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ценностное отношение к труду и творчеству, человеку труда, трудовым достижениям России и человечества, трудолюбие;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lastRenderedPageBreak/>
              <w:t>• ценностное и творческое отношение к учебному труду;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элементарные представления о различных профессиях;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первоначальные навыки трудового творческого сотрудничества со сверстниками, старшими детьми и взрослыми;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осознание приоритета нравственных основ труда, творчества, создания нового;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участия в различных видах общественно полезной и личностно значимой деятельности;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потребности и начальные умения выражать себя в различных доступных и наиболее привлекательных для ребёнка видах творческой деятельности;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мотивация к самореализации в социальном творчестве, познавательной и практической, общественно полезной деятельности.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</w:pPr>
            <w:r w:rsidRPr="00813051">
              <w:lastRenderedPageBreak/>
              <w:t>4</w:t>
            </w: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Воспитание ценностного отношения к природе, окружающей среде     (экологическое воспитание):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ценностное отношение к природе;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эстетического, эмоционально-нравственного отношения к природе;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элементарные знания о традициях нравственно-этического отношения к природе в культуре народов России, нормах экологической этики;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участия в природоохранной деятельности в школе, на пришкольном участке, по месту жительства;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личный опыт участия в экологических инициативах, проектах.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</w:pPr>
            <w:r w:rsidRPr="00813051">
              <w:t>5</w:t>
            </w: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 xml:space="preserve">Воспитание ценностного отношения к </w:t>
            </w:r>
            <w:proofErr w:type="gramStart"/>
            <w:r w:rsidRPr="00813051">
              <w:rPr>
                <w:lang w:val="ru-RU"/>
              </w:rPr>
              <w:t>прекрасному</w:t>
            </w:r>
            <w:proofErr w:type="gramEnd"/>
            <w:r w:rsidRPr="00813051">
              <w:rPr>
                <w:lang w:val="ru-RU"/>
              </w:rPr>
              <w:t>, формирование представлений об эстетических идеалах и ценностях (эстетическое воспитание):</w:t>
            </w:r>
          </w:p>
        </w:tc>
      </w:tr>
      <w:tr w:rsidR="005814B2" w:rsidRPr="00236089" w:rsidTr="006E56CD">
        <w:tc>
          <w:tcPr>
            <w:tcW w:w="46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</w:p>
        </w:tc>
        <w:tc>
          <w:tcPr>
            <w:tcW w:w="910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первоначальные умения видеть красоту в окружающем мире;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первоначальные умения видеть красоту в поведении, поступках людей;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элементарные представления об эстетических и художественных ценностях отечественной культуры;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эмоционального постижения народного творчества, этнокультурных традиций, фольклора народов России;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      </w:r>
          </w:p>
          <w:p w:rsidR="005814B2" w:rsidRPr="00813051" w:rsidRDefault="005814B2" w:rsidP="005814B2">
            <w:pPr>
              <w:jc w:val="both"/>
              <w:rPr>
                <w:lang w:val="ru-RU"/>
              </w:rPr>
            </w:pPr>
            <w:r w:rsidRPr="00813051">
              <w:rPr>
                <w:lang w:val="ru-RU"/>
              </w:rPr>
              <w:t>• мотивация к реализации эстетических ценностей в пространстве образовательного учреждения и семьи.</w:t>
            </w:r>
          </w:p>
        </w:tc>
      </w:tr>
    </w:tbl>
    <w:p w:rsidR="005814B2" w:rsidRPr="00813051" w:rsidRDefault="005814B2" w:rsidP="005814B2">
      <w:pPr>
        <w:rPr>
          <w:rFonts w:eastAsia="@Arial Unicode MS"/>
          <w:lang w:val="ru-RU"/>
        </w:rPr>
      </w:pPr>
    </w:p>
    <w:p w:rsidR="005814B2" w:rsidRPr="00813051" w:rsidRDefault="005814B2" w:rsidP="005814B2">
      <w:pPr>
        <w:ind w:firstLine="284"/>
        <w:jc w:val="center"/>
        <w:rPr>
          <w:b/>
          <w:lang w:val="ru-RU"/>
        </w:rPr>
      </w:pPr>
      <w:r w:rsidRPr="00813051">
        <w:rPr>
          <w:rFonts w:eastAsia="@Arial Unicode MS"/>
          <w:lang w:val="ru-RU"/>
        </w:rPr>
        <w:t xml:space="preserve"> </w:t>
      </w:r>
      <w:r w:rsidRPr="00813051">
        <w:rPr>
          <w:b/>
          <w:lang w:val="ru-RU"/>
        </w:rPr>
        <w:t xml:space="preserve">Цели и задачи воспитания и социализации </w:t>
      </w:r>
      <w:proofErr w:type="gramStart"/>
      <w:r w:rsidRPr="00813051">
        <w:rPr>
          <w:b/>
          <w:lang w:val="ru-RU"/>
        </w:rPr>
        <w:t>обучающихся</w:t>
      </w:r>
      <w:proofErr w:type="gramEnd"/>
    </w:p>
    <w:p w:rsidR="005814B2" w:rsidRPr="00813051" w:rsidRDefault="005814B2" w:rsidP="005814B2">
      <w:pPr>
        <w:ind w:firstLine="284"/>
        <w:jc w:val="center"/>
        <w:rPr>
          <w:b/>
          <w:lang w:val="ru-RU"/>
        </w:rPr>
      </w:pPr>
      <w:r w:rsidRPr="00813051">
        <w:rPr>
          <w:b/>
          <w:lang w:val="ru-RU"/>
        </w:rPr>
        <w:t xml:space="preserve"> на ступени основного  общего образования</w:t>
      </w:r>
    </w:p>
    <w:p w:rsidR="005814B2" w:rsidRPr="00813051" w:rsidRDefault="005814B2" w:rsidP="005814B2">
      <w:pPr>
        <w:ind w:firstLine="284"/>
        <w:rPr>
          <w:lang w:val="ru-RU"/>
        </w:rPr>
      </w:pP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Целями социализации </w:t>
      </w:r>
      <w:proofErr w:type="gramStart"/>
      <w:r w:rsidRPr="00813051">
        <w:rPr>
          <w:lang w:val="ru-RU"/>
        </w:rPr>
        <w:t>обучающихся</w:t>
      </w:r>
      <w:proofErr w:type="gramEnd"/>
      <w:r w:rsidRPr="00813051">
        <w:rPr>
          <w:lang w:val="ru-RU"/>
        </w:rPr>
        <w:t xml:space="preserve"> на ступени основного  общего образования, исходя  из приоритета личности перед группой и коллективом, являются:  </w:t>
      </w:r>
    </w:p>
    <w:p w:rsidR="005814B2" w:rsidRPr="00813051" w:rsidRDefault="005814B2" w:rsidP="005814B2">
      <w:pPr>
        <w:numPr>
          <w:ilvl w:val="0"/>
          <w:numId w:val="8"/>
        </w:num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обогащение и совершенствование человеческой сущности подростков посредством  социально-педагогической и социально-культурной поддержки их собственных усилий, направленных на  обретение  своей личностной, гражданской и социокультурной идентичности; </w:t>
      </w:r>
    </w:p>
    <w:p w:rsidR="005814B2" w:rsidRPr="00813051" w:rsidRDefault="005814B2" w:rsidP="005814B2">
      <w:pPr>
        <w:numPr>
          <w:ilvl w:val="0"/>
          <w:numId w:val="8"/>
        </w:numPr>
        <w:ind w:firstLine="284"/>
        <w:jc w:val="both"/>
        <w:rPr>
          <w:lang w:val="ru-RU"/>
        </w:rPr>
      </w:pPr>
      <w:r w:rsidRPr="00813051">
        <w:rPr>
          <w:lang w:val="ru-RU"/>
        </w:rPr>
        <w:t>обретение воспитанниками способности операционально владеть набором программ деятельности и поведения, характерных для актуальной социокультурной традиции и перспектив ее развития, а также усвоение (</w:t>
      </w:r>
      <w:proofErr w:type="spellStart"/>
      <w:r w:rsidRPr="00813051">
        <w:rPr>
          <w:lang w:val="ru-RU"/>
        </w:rPr>
        <w:t>интериоризация</w:t>
      </w:r>
      <w:proofErr w:type="spellEnd"/>
      <w:r w:rsidRPr="00813051">
        <w:rPr>
          <w:lang w:val="ru-RU"/>
        </w:rPr>
        <w:t xml:space="preserve">) ими тех знаний, ценностей и норм, которые эти традиции выражают.   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Задачей  социализации обучающихся на ступени основного  общего образования выступают развитие их способности:</w:t>
      </w:r>
    </w:p>
    <w:p w:rsidR="005814B2" w:rsidRPr="00813051" w:rsidRDefault="005814B2" w:rsidP="005814B2">
      <w:pPr>
        <w:numPr>
          <w:ilvl w:val="0"/>
          <w:numId w:val="8"/>
        </w:num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согласовывать самооценки и притязания с возможностями их  реализации в  наличной  социальной среде;  </w:t>
      </w:r>
    </w:p>
    <w:p w:rsidR="005814B2" w:rsidRPr="00813051" w:rsidRDefault="005814B2" w:rsidP="005814B2">
      <w:pPr>
        <w:numPr>
          <w:ilvl w:val="0"/>
          <w:numId w:val="8"/>
        </w:numPr>
        <w:ind w:firstLine="284"/>
        <w:rPr>
          <w:lang w:val="ru-RU"/>
        </w:rPr>
      </w:pPr>
      <w:r w:rsidRPr="00813051">
        <w:rPr>
          <w:lang w:val="ru-RU"/>
        </w:rPr>
        <w:t>уметь создавать социально-приемлемые  условия для такой реализации.</w:t>
      </w:r>
    </w:p>
    <w:p w:rsidR="005814B2" w:rsidRPr="00813051" w:rsidRDefault="005814B2" w:rsidP="005814B2">
      <w:pPr>
        <w:ind w:firstLine="284"/>
        <w:rPr>
          <w:lang w:val="ru-RU"/>
        </w:rPr>
      </w:pPr>
      <w:r w:rsidRPr="00813051">
        <w:rPr>
          <w:lang w:val="ru-RU"/>
        </w:rPr>
        <w:t>Поэтому отдельные характеристики портрета выпускника основной школы следующие:</w:t>
      </w:r>
    </w:p>
    <w:p w:rsidR="005814B2" w:rsidRPr="00813051" w:rsidRDefault="005814B2" w:rsidP="005814B2">
      <w:pPr>
        <w:widowControl/>
        <w:numPr>
          <w:ilvl w:val="0"/>
          <w:numId w:val="12"/>
        </w:numPr>
        <w:autoSpaceDE/>
        <w:autoSpaceDN/>
        <w:adjustRightInd/>
        <w:ind w:firstLine="284"/>
        <w:jc w:val="both"/>
        <w:rPr>
          <w:bCs/>
          <w:iCs/>
          <w:lang w:val="ru-RU"/>
        </w:rPr>
      </w:pPr>
      <w:r w:rsidRPr="00813051">
        <w:rPr>
          <w:bCs/>
          <w:iCs/>
          <w:lang w:val="ru-RU"/>
        </w:rPr>
        <w:lastRenderedPageBreak/>
        <w:t>Сформированы общие и специальные способности, выражена доминирующая направленность личности ученика (устойчивые мотивы), которая соотнесена с возможной сферой человеческой деятельности;</w:t>
      </w:r>
    </w:p>
    <w:p w:rsidR="005814B2" w:rsidRPr="00813051" w:rsidRDefault="005814B2" w:rsidP="005814B2">
      <w:pPr>
        <w:widowControl/>
        <w:numPr>
          <w:ilvl w:val="0"/>
          <w:numId w:val="12"/>
        </w:numPr>
        <w:autoSpaceDE/>
        <w:autoSpaceDN/>
        <w:adjustRightInd/>
        <w:ind w:firstLine="284"/>
        <w:jc w:val="both"/>
        <w:rPr>
          <w:bCs/>
          <w:iCs/>
          <w:lang w:val="ru-RU"/>
        </w:rPr>
      </w:pPr>
      <w:r w:rsidRPr="00813051">
        <w:rPr>
          <w:bCs/>
          <w:iCs/>
          <w:lang w:val="ru-RU"/>
        </w:rPr>
        <w:t>Учебная деятельность развита до уровня, когда она трансформируется в самообучение;</w:t>
      </w:r>
    </w:p>
    <w:p w:rsidR="005814B2" w:rsidRPr="00813051" w:rsidRDefault="005814B2" w:rsidP="005814B2">
      <w:pPr>
        <w:widowControl/>
        <w:numPr>
          <w:ilvl w:val="0"/>
          <w:numId w:val="12"/>
        </w:numPr>
        <w:autoSpaceDE/>
        <w:autoSpaceDN/>
        <w:adjustRightInd/>
        <w:ind w:firstLine="284"/>
        <w:jc w:val="both"/>
        <w:rPr>
          <w:bCs/>
          <w:iCs/>
          <w:lang w:val="ru-RU"/>
        </w:rPr>
      </w:pPr>
      <w:r w:rsidRPr="00813051">
        <w:rPr>
          <w:bCs/>
          <w:iCs/>
          <w:lang w:val="ru-RU"/>
        </w:rPr>
        <w:t>Сформирована потребность в гигиене и физкультуре.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В сфере личностного развития воспитание </w:t>
      </w:r>
      <w:proofErr w:type="gramStart"/>
      <w:r w:rsidRPr="00813051">
        <w:rPr>
          <w:lang w:val="ru-RU"/>
        </w:rPr>
        <w:t>обучающихся</w:t>
      </w:r>
      <w:proofErr w:type="gramEnd"/>
      <w:r w:rsidRPr="00813051">
        <w:rPr>
          <w:lang w:val="ru-RU"/>
        </w:rPr>
        <w:t xml:space="preserve"> должно обеспечить: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и способность к духовному развитию;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</w:pPr>
      <w:proofErr w:type="spellStart"/>
      <w:r w:rsidRPr="00813051">
        <w:t>понимание</w:t>
      </w:r>
      <w:proofErr w:type="spellEnd"/>
      <w:r w:rsidRPr="00813051">
        <w:rPr>
          <w:lang w:val="ru-RU"/>
        </w:rPr>
        <w:t>,</w:t>
      </w:r>
      <w:r w:rsidRPr="00813051">
        <w:t xml:space="preserve"> </w:t>
      </w:r>
      <w:proofErr w:type="spellStart"/>
      <w:r w:rsidRPr="00813051">
        <w:t>что</w:t>
      </w:r>
      <w:proofErr w:type="spellEnd"/>
      <w:r w:rsidRPr="00813051">
        <w:t xml:space="preserve"> </w:t>
      </w:r>
      <w:r w:rsidR="00813051">
        <w:rPr>
          <w:lang w:val="ru-RU"/>
        </w:rPr>
        <w:t xml:space="preserve"> </w:t>
      </w:r>
      <w:proofErr w:type="spellStart"/>
      <w:r w:rsidRPr="00813051">
        <w:t>такое</w:t>
      </w:r>
      <w:proofErr w:type="spellEnd"/>
      <w:r w:rsidR="00813051">
        <w:rPr>
          <w:lang w:val="ru-RU"/>
        </w:rPr>
        <w:t xml:space="preserve"> </w:t>
      </w:r>
      <w:r w:rsidRPr="00813051">
        <w:t xml:space="preserve"> </w:t>
      </w:r>
      <w:proofErr w:type="spellStart"/>
      <w:r w:rsidRPr="00813051">
        <w:t>нравственность</w:t>
      </w:r>
      <w:proofErr w:type="spellEnd"/>
      <w:r w:rsidRPr="00813051">
        <w:t>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к индивидуально-ответственному поведению;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осознание собственного творческого потенциала и готовность к его реализации в духовной и предметно-продуктивной деятельности;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непрерывного образования и универсальной духовно-нравственной установки «становиться лучше»;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присвоение таких нравственных понятий как совесть, честь, достоинство, ответственность, толерантность, милосердие;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учащегося поступать согласно своей совести;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формирование морали как осознанной личностью необходимости определённого поведения, основанного на принятых в обществе представлениях о добре и зле, должном и недопустимом;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 xml:space="preserve">развитие способности формулировать собственные нравственные обязательства; 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 xml:space="preserve">подготовка к осуществлению нравственного самоконтроля; 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давать нравственную самооценку своим и чужим поступкам;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принятие личностью базовых национальных ценностей, национальных духовных традиций;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целеустремленность и настойчивость в достижении результата;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трудолюбие, бережливость, жизненный оптимизм, способность к преодолению трудностей;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осознание ценности других людей, ценности человеческой жизни, нетерпимость к действиям и влияниям, представляющим угрозу жизни, физическому и нравственному здоровью, духовной безопасности личности, умение им противодействовать;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развитие в сочетании с моральной ответственностью личности перед семьёй, обществом, Россией, будущими поколениями;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укрепление веры в Россию, чувства личной ответственности за Отечество перед прошлыми, настоящими и будущими поколениями.</w:t>
      </w:r>
    </w:p>
    <w:p w:rsidR="005814B2" w:rsidRPr="00813051" w:rsidRDefault="005814B2" w:rsidP="005814B2">
      <w:pPr>
        <w:tabs>
          <w:tab w:val="left" w:pos="720"/>
          <w:tab w:val="left" w:pos="1440"/>
        </w:tabs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Такой подход в сфере личностного развития готовит почву для дальнейшего формирования личности в следующих ипостасях. </w:t>
      </w:r>
    </w:p>
    <w:p w:rsidR="005814B2" w:rsidRPr="00813051" w:rsidRDefault="005814B2" w:rsidP="005814B2">
      <w:pPr>
        <w:tabs>
          <w:tab w:val="left" w:pos="720"/>
          <w:tab w:val="left" w:pos="1440"/>
        </w:tabs>
        <w:ind w:firstLine="284"/>
        <w:jc w:val="both"/>
        <w:rPr>
          <w:lang w:val="ru-RU"/>
        </w:rPr>
      </w:pPr>
      <w:r w:rsidRPr="00813051">
        <w:rPr>
          <w:lang w:val="ru-RU"/>
        </w:rPr>
        <w:t>В сфере общественных отношений духовно-нравственное развитие и воспитание обучающихся должно обеспечить: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осознание себя гражданином России на основе принятия общих национальных нравственных ценностей;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готовность граждан солидарно противостоять внешним и внутренним вызовам;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развитость чувства патриотизма и гражданской солидарности;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заботу о благосостоянии многонационального народа Российской Федерации, поддержание межэтнического мира и согласия;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осознание безусловной ценности семьи как первооснов нашей принадлежности к многонациональному народу Российской Федерации, Отечеству;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бережное отношение к жизни человека, забота о продолжении рода;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законопослушность и сознательно поддерживаемый гражданами правопорядок;</w:t>
      </w:r>
    </w:p>
    <w:p w:rsidR="005814B2" w:rsidRPr="00813051" w:rsidRDefault="005814B2" w:rsidP="005814B2">
      <w:pPr>
        <w:widowControl/>
        <w:numPr>
          <w:ilvl w:val="0"/>
          <w:numId w:val="9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духовную, культурную и социальную преемственность поколений.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В сфере государственных отношений духовно-нравственное развитие и воспитание обучающихся должно содействовать:</w:t>
      </w:r>
    </w:p>
    <w:p w:rsidR="005814B2" w:rsidRPr="00813051" w:rsidRDefault="005814B2" w:rsidP="005814B2">
      <w:pPr>
        <w:widowControl/>
        <w:numPr>
          <w:ilvl w:val="0"/>
          <w:numId w:val="10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lastRenderedPageBreak/>
        <w:t>формированию мотивации к активному и ответственному участию в общественной жизни, формировании власти и участию в государственных делах;</w:t>
      </w:r>
    </w:p>
    <w:p w:rsidR="005814B2" w:rsidRPr="00813051" w:rsidRDefault="005814B2" w:rsidP="005814B2">
      <w:pPr>
        <w:widowControl/>
        <w:numPr>
          <w:ilvl w:val="0"/>
          <w:numId w:val="10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укреплению и совершенствованию демократического федеративного правового государства с республиканской формой правления;</w:t>
      </w:r>
    </w:p>
    <w:p w:rsidR="005814B2" w:rsidRPr="00813051" w:rsidRDefault="005814B2" w:rsidP="005814B2">
      <w:pPr>
        <w:widowControl/>
        <w:numPr>
          <w:ilvl w:val="0"/>
          <w:numId w:val="10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повышению доверия к государственным институтам со стороны граждан и общественных организаций;</w:t>
      </w:r>
    </w:p>
    <w:p w:rsidR="005814B2" w:rsidRPr="00813051" w:rsidRDefault="005814B2" w:rsidP="005814B2">
      <w:pPr>
        <w:widowControl/>
        <w:numPr>
          <w:ilvl w:val="0"/>
          <w:numId w:val="10"/>
        </w:numPr>
        <w:tabs>
          <w:tab w:val="left" w:pos="720"/>
          <w:tab w:val="left" w:pos="1440"/>
        </w:tabs>
        <w:autoSpaceDE/>
        <w:autoSpaceDN/>
        <w:adjustRightInd/>
        <w:jc w:val="both"/>
        <w:rPr>
          <w:lang w:val="ru-RU"/>
        </w:rPr>
      </w:pPr>
      <w:r w:rsidRPr="00813051">
        <w:rPr>
          <w:lang w:val="ru-RU"/>
        </w:rPr>
        <w:t>повышению эффективности усилий государства, направленных на модернизацию страны;</w:t>
      </w:r>
    </w:p>
    <w:p w:rsidR="005814B2" w:rsidRPr="00813051" w:rsidRDefault="005814B2" w:rsidP="005814B2">
      <w:pPr>
        <w:widowControl/>
        <w:numPr>
          <w:ilvl w:val="0"/>
          <w:numId w:val="10"/>
        </w:numPr>
        <w:tabs>
          <w:tab w:val="left" w:pos="720"/>
          <w:tab w:val="left" w:pos="1440"/>
        </w:tabs>
        <w:autoSpaceDE/>
        <w:autoSpaceDN/>
        <w:adjustRightInd/>
        <w:jc w:val="both"/>
      </w:pPr>
      <w:r w:rsidRPr="00813051">
        <w:rPr>
          <w:lang w:val="ru-RU"/>
        </w:rPr>
        <w:t>укреплению</w:t>
      </w:r>
      <w:r w:rsidRPr="00813051">
        <w:t xml:space="preserve"> </w:t>
      </w:r>
      <w:r w:rsidRPr="00813051">
        <w:rPr>
          <w:lang w:val="ru-RU"/>
        </w:rPr>
        <w:t>национальной безопасности</w:t>
      </w:r>
      <w:r w:rsidRPr="00813051">
        <w:t>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Сегодня, на новом этапе развития Российской Федерации, при определении современного национального воспитательного идеала необходимо в полной мере учитывать:</w:t>
      </w:r>
    </w:p>
    <w:p w:rsidR="005814B2" w:rsidRPr="00813051" w:rsidRDefault="005814B2" w:rsidP="005814B2">
      <w:pPr>
        <w:widowControl/>
        <w:numPr>
          <w:ilvl w:val="0"/>
          <w:numId w:val="11"/>
        </w:numPr>
        <w:tabs>
          <w:tab w:val="left" w:pos="720"/>
        </w:tabs>
        <w:autoSpaceDE/>
        <w:autoSpaceDN/>
        <w:adjustRightInd/>
        <w:ind w:firstLine="284"/>
        <w:jc w:val="both"/>
        <w:rPr>
          <w:lang w:val="ru-RU"/>
        </w:rPr>
      </w:pPr>
      <w:r w:rsidRPr="00813051">
        <w:rPr>
          <w:lang w:val="ru-RU"/>
        </w:rPr>
        <w:t>преемственность современного национального воспитательного идеала по отношению к национальным воспитательным идеалам прошлых эпох;</w:t>
      </w:r>
    </w:p>
    <w:p w:rsidR="005814B2" w:rsidRPr="00813051" w:rsidRDefault="005814B2" w:rsidP="005814B2">
      <w:pPr>
        <w:widowControl/>
        <w:numPr>
          <w:ilvl w:val="0"/>
          <w:numId w:val="11"/>
        </w:numPr>
        <w:tabs>
          <w:tab w:val="left" w:pos="720"/>
        </w:tabs>
        <w:autoSpaceDE/>
        <w:autoSpaceDN/>
        <w:adjustRightInd/>
        <w:ind w:firstLine="284"/>
        <w:jc w:val="both"/>
        <w:rPr>
          <w:lang w:val="ru-RU"/>
        </w:rPr>
      </w:pPr>
      <w:r w:rsidRPr="00813051">
        <w:rPr>
          <w:lang w:val="ru-RU"/>
        </w:rPr>
        <w:t>духовно-нравственные ценности, определённые в соответствии с действующим российским законодательством;</w:t>
      </w:r>
    </w:p>
    <w:p w:rsidR="005814B2" w:rsidRPr="00813051" w:rsidRDefault="005814B2" w:rsidP="005814B2">
      <w:pPr>
        <w:widowControl/>
        <w:numPr>
          <w:ilvl w:val="0"/>
          <w:numId w:val="11"/>
        </w:numPr>
        <w:tabs>
          <w:tab w:val="left" w:pos="720"/>
        </w:tabs>
        <w:autoSpaceDE/>
        <w:autoSpaceDN/>
        <w:adjustRightInd/>
        <w:ind w:firstLine="284"/>
        <w:jc w:val="both"/>
        <w:rPr>
          <w:lang w:val="ru-RU"/>
        </w:rPr>
      </w:pPr>
      <w:r w:rsidRPr="00813051">
        <w:rPr>
          <w:lang w:val="ru-RU"/>
        </w:rPr>
        <w:t>внешние и внутренние вызовы, стоящие перед Россией.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Программа составлена таким образом, чтобы  по мере реализации стремиться к воспитанию выпускника, отвечающего по своим  человеческим качествам современному национальному идеалу.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proofErr w:type="gramStart"/>
      <w:r w:rsidRPr="00813051">
        <w:rPr>
          <w:lang w:val="ru-RU"/>
        </w:rPr>
        <w:t>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Федерации, соблюдающий нравственные основы Русского Православия.</w:t>
      </w:r>
      <w:proofErr w:type="gramEnd"/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Воспитательная цель –  формирование духовно-нравственной, социально адаптированной, толерантной, творчески мыслящей  личности, способной к целеполаганию, самообразованию, самореализации.</w:t>
      </w:r>
    </w:p>
    <w:p w:rsidR="005814B2" w:rsidRPr="00813051" w:rsidRDefault="00813051" w:rsidP="00813051">
      <w:pPr>
        <w:jc w:val="both"/>
        <w:rPr>
          <w:b/>
          <w:lang w:val="ru-RU"/>
        </w:rPr>
      </w:pPr>
      <w:r>
        <w:rPr>
          <w:lang w:val="ru-RU"/>
        </w:rPr>
        <w:t xml:space="preserve"> Р</w:t>
      </w:r>
      <w:r w:rsidR="005814B2" w:rsidRPr="00813051">
        <w:rPr>
          <w:lang w:val="ru-RU"/>
        </w:rPr>
        <w:t xml:space="preserve">еализуя поставленные воспитательные задачи и ориентиры, формируется следующий </w:t>
      </w:r>
      <w:r w:rsidR="005814B2" w:rsidRPr="00813051">
        <w:rPr>
          <w:b/>
          <w:lang w:val="ru-RU"/>
        </w:rPr>
        <w:t>«портрет выпускника основной школы»: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любящий свой народ, свой край и свою Родину 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proofErr w:type="gramStart"/>
      <w:r w:rsidRPr="00813051">
        <w:rPr>
          <w:lang w:val="ru-RU"/>
        </w:rPr>
        <w:t>уважающий</w:t>
      </w:r>
      <w:proofErr w:type="gramEnd"/>
      <w:r w:rsidRPr="00813051">
        <w:rPr>
          <w:lang w:val="ru-RU"/>
        </w:rPr>
        <w:t xml:space="preserve"> и принимающий ценности семьи и общества;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>любознательный, активно и заинтересованно познающий мир;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proofErr w:type="gramStart"/>
      <w:r w:rsidRPr="00813051">
        <w:rPr>
          <w:lang w:val="ru-RU"/>
        </w:rPr>
        <w:t>владеющий</w:t>
      </w:r>
      <w:proofErr w:type="gramEnd"/>
      <w:r w:rsidRPr="00813051">
        <w:rPr>
          <w:lang w:val="ru-RU"/>
        </w:rPr>
        <w:t xml:space="preserve"> основами умения учиться, способный к организации  собственной деятельности; 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proofErr w:type="gramStart"/>
      <w:r w:rsidRPr="00813051">
        <w:rPr>
          <w:lang w:val="ru-RU"/>
        </w:rPr>
        <w:t>готовый</w:t>
      </w:r>
      <w:proofErr w:type="gramEnd"/>
      <w:r w:rsidRPr="00813051">
        <w:rPr>
          <w:lang w:val="ru-RU"/>
        </w:rPr>
        <w:t xml:space="preserve"> самостоятельно действовать и отвечать за свои поступки перед семьей и обществом; 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proofErr w:type="gramStart"/>
      <w:r w:rsidRPr="00813051">
        <w:rPr>
          <w:lang w:val="ru-RU"/>
        </w:rPr>
        <w:t>доброжелательный</w:t>
      </w:r>
      <w:proofErr w:type="gramEnd"/>
      <w:r w:rsidRPr="00813051">
        <w:rPr>
          <w:lang w:val="ru-RU"/>
        </w:rPr>
        <w:t xml:space="preserve">, умеющий слушать и слышать собеседника, обосновывать  свою позицию, высказывать свое мнение; </w:t>
      </w:r>
    </w:p>
    <w:p w:rsidR="005814B2" w:rsidRPr="00813051" w:rsidRDefault="005814B2" w:rsidP="005814B2">
      <w:pPr>
        <w:numPr>
          <w:ilvl w:val="0"/>
          <w:numId w:val="13"/>
        </w:numPr>
        <w:tabs>
          <w:tab w:val="left" w:pos="709"/>
        </w:tabs>
        <w:ind w:firstLine="272"/>
        <w:jc w:val="both"/>
        <w:rPr>
          <w:lang w:val="ru-RU"/>
        </w:rPr>
      </w:pPr>
      <w:proofErr w:type="gramStart"/>
      <w:r w:rsidRPr="00813051">
        <w:rPr>
          <w:lang w:val="ru-RU"/>
        </w:rPr>
        <w:t>выполняющий</w:t>
      </w:r>
      <w:proofErr w:type="gramEnd"/>
      <w:r w:rsidRPr="00813051">
        <w:rPr>
          <w:lang w:val="ru-RU"/>
        </w:rPr>
        <w:t xml:space="preserve"> правила здорового и безопасного для себя и окружающих образа жизни. </w:t>
      </w:r>
    </w:p>
    <w:p w:rsidR="005814B2" w:rsidRPr="00813051" w:rsidRDefault="005814B2" w:rsidP="005814B2">
      <w:pPr>
        <w:tabs>
          <w:tab w:val="left" w:pos="709"/>
        </w:tabs>
        <w:jc w:val="both"/>
        <w:rPr>
          <w:lang w:val="ru-RU"/>
        </w:rPr>
      </w:pPr>
    </w:p>
    <w:p w:rsidR="005814B2" w:rsidRPr="00813051" w:rsidRDefault="005814B2" w:rsidP="001F237D">
      <w:pPr>
        <w:ind w:left="-851"/>
        <w:jc w:val="center"/>
        <w:rPr>
          <w:b/>
          <w:lang w:val="ru-RU"/>
        </w:rPr>
      </w:pPr>
      <w:r w:rsidRPr="00813051">
        <w:rPr>
          <w:b/>
          <w:lang w:val="ru-RU"/>
        </w:rPr>
        <w:t xml:space="preserve">Основные направления   и ценностные основы воспитания и социализации  </w:t>
      </w:r>
      <w:proofErr w:type="gramStart"/>
      <w:r w:rsidRPr="00813051">
        <w:rPr>
          <w:b/>
          <w:lang w:val="ru-RU"/>
        </w:rPr>
        <w:t>обучающихся</w:t>
      </w:r>
      <w:proofErr w:type="gramEnd"/>
      <w:r w:rsidRPr="00813051">
        <w:rPr>
          <w:b/>
          <w:lang w:val="ru-RU"/>
        </w:rPr>
        <w:t>.</w:t>
      </w:r>
    </w:p>
    <w:p w:rsidR="005814B2" w:rsidRPr="00813051" w:rsidRDefault="005814B2" w:rsidP="005814B2">
      <w:pPr>
        <w:widowControl/>
        <w:numPr>
          <w:ilvl w:val="0"/>
          <w:numId w:val="14"/>
        </w:numPr>
        <w:autoSpaceDE/>
        <w:autoSpaceDN/>
        <w:adjustRightInd/>
        <w:ind w:firstLine="284"/>
        <w:jc w:val="both"/>
        <w:rPr>
          <w:rFonts w:eastAsia="@Arial Unicode MS"/>
          <w:lang w:val="ru-RU"/>
        </w:rPr>
      </w:pPr>
      <w:proofErr w:type="gramStart"/>
      <w:r w:rsidRPr="00813051">
        <w:rPr>
          <w:lang w:val="ru-RU"/>
        </w:rPr>
        <w:t>воспитание гражданственности, патриотизма, уважения к правам, свободам и обязанностям человека</w:t>
      </w:r>
      <w:r w:rsidRPr="00813051">
        <w:rPr>
          <w:rFonts w:eastAsia="@Arial Unicode MS"/>
          <w:lang w:val="ru-RU"/>
        </w:rPr>
        <w:t xml:space="preserve"> (Ценности: 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общества);</w:t>
      </w:r>
      <w:proofErr w:type="gramEnd"/>
    </w:p>
    <w:p w:rsidR="005814B2" w:rsidRPr="00813051" w:rsidRDefault="005814B2" w:rsidP="005814B2">
      <w:pPr>
        <w:widowControl/>
        <w:numPr>
          <w:ilvl w:val="0"/>
          <w:numId w:val="14"/>
        </w:numPr>
        <w:autoSpaceDE/>
        <w:autoSpaceDN/>
        <w:adjustRightInd/>
        <w:ind w:firstLine="284"/>
        <w:jc w:val="both"/>
        <w:rPr>
          <w:rFonts w:eastAsia="@Arial Unicode MS"/>
          <w:lang w:val="ru-RU"/>
        </w:rPr>
      </w:pPr>
      <w:proofErr w:type="gramStart"/>
      <w:r w:rsidRPr="00813051">
        <w:rPr>
          <w:rFonts w:eastAsia="@Arial Unicode MS"/>
          <w:lang w:val="ru-RU"/>
        </w:rPr>
        <w:t xml:space="preserve">воспитание социальной ответственности и компетентности </w:t>
      </w:r>
      <w:r w:rsidRPr="00813051">
        <w:rPr>
          <w:lang w:val="ru-RU"/>
        </w:rPr>
        <w:t xml:space="preserve">(Ценности: правовое государство, демократическое государство, социальное </w:t>
      </w:r>
      <w:r w:rsidRPr="00813051">
        <w:rPr>
          <w:rFonts w:eastAsia="@Arial Unicode MS"/>
          <w:lang w:val="ru-RU"/>
        </w:rPr>
        <w:t>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этике);</w:t>
      </w:r>
      <w:proofErr w:type="gramEnd"/>
    </w:p>
    <w:p w:rsidR="005814B2" w:rsidRPr="00813051" w:rsidRDefault="005814B2" w:rsidP="005814B2">
      <w:pPr>
        <w:widowControl/>
        <w:numPr>
          <w:ilvl w:val="0"/>
          <w:numId w:val="14"/>
        </w:numPr>
        <w:autoSpaceDE/>
        <w:autoSpaceDN/>
        <w:adjustRightInd/>
        <w:ind w:firstLine="284"/>
        <w:jc w:val="both"/>
        <w:rPr>
          <w:rFonts w:eastAsia="@Arial Unicode MS"/>
          <w:lang w:val="ru-RU"/>
        </w:rPr>
      </w:pPr>
      <w:proofErr w:type="gramStart"/>
      <w:r w:rsidRPr="00813051">
        <w:rPr>
          <w:rFonts w:eastAsia="@Arial Unicode MS"/>
          <w:lang w:val="ru-RU"/>
        </w:rPr>
        <w:t xml:space="preserve">воспитание экологической культуры (ценности: жизнь во всех её проявлениях; экологическая безопасность; экологическая грамотность; физическое, физиологическое, психологическое, социально-психологическое, духовное здоровье; экологическая </w:t>
      </w:r>
      <w:r w:rsidRPr="00813051">
        <w:rPr>
          <w:rFonts w:eastAsia="@Arial Unicode MS"/>
          <w:lang w:val="ru-RU"/>
        </w:rPr>
        <w:lastRenderedPageBreak/>
        <w:t>культура; здоровый и безопасный образ жизни; устойчивое развитие общества в гармонии с природой);</w:t>
      </w:r>
      <w:proofErr w:type="gramEnd"/>
    </w:p>
    <w:p w:rsidR="005814B2" w:rsidRPr="00813051" w:rsidRDefault="005814B2" w:rsidP="005814B2">
      <w:pPr>
        <w:widowControl/>
        <w:numPr>
          <w:ilvl w:val="0"/>
          <w:numId w:val="14"/>
        </w:numPr>
        <w:autoSpaceDE/>
        <w:autoSpaceDN/>
        <w:adjustRightInd/>
        <w:ind w:firstLine="284"/>
        <w:jc w:val="both"/>
        <w:rPr>
          <w:rFonts w:eastAsia="@Arial Unicode MS"/>
          <w:lang w:val="ru-RU"/>
        </w:rPr>
      </w:pPr>
      <w:r w:rsidRPr="00813051">
        <w:rPr>
          <w:rFonts w:eastAsia="@Arial Unicode MS"/>
          <w:lang w:val="ru-RU"/>
        </w:rPr>
        <w:t xml:space="preserve">воспитание трудолюбия, сознательного творческого отношения к образованию, труду и жизни, подготовка к сознательному выбору профессии </w:t>
      </w:r>
      <w:r w:rsidRPr="00813051">
        <w:rPr>
          <w:lang w:val="ru-RU"/>
        </w:rPr>
        <w:t>(</w:t>
      </w:r>
      <w:r w:rsidRPr="00813051">
        <w:rPr>
          <w:rFonts w:eastAsia="@Arial Unicode MS"/>
          <w:lang w:val="ru-RU"/>
        </w:rPr>
        <w:t>ценности: уважение к труду; творчество и созидание; стремление к познанию и истине; научная картина мира; целеустремлённость и настойчивость; бережливость; трудолюбие; выбор профессии);</w:t>
      </w:r>
    </w:p>
    <w:p w:rsidR="005814B2" w:rsidRPr="00813051" w:rsidRDefault="005814B2" w:rsidP="005814B2">
      <w:pPr>
        <w:widowControl/>
        <w:numPr>
          <w:ilvl w:val="0"/>
          <w:numId w:val="14"/>
        </w:numPr>
        <w:autoSpaceDE/>
        <w:autoSpaceDN/>
        <w:adjustRightInd/>
        <w:ind w:firstLine="284"/>
        <w:jc w:val="both"/>
        <w:rPr>
          <w:rFonts w:eastAsia="@Arial Unicode MS"/>
          <w:lang w:val="ru-RU"/>
        </w:rPr>
      </w:pPr>
      <w:r w:rsidRPr="00813051">
        <w:rPr>
          <w:rFonts w:eastAsia="@Arial Unicode MS"/>
          <w:lang w:val="ru-RU"/>
        </w:rPr>
        <w:t xml:space="preserve">воспитание ценностного отношения к </w:t>
      </w:r>
      <w:proofErr w:type="gramStart"/>
      <w:r w:rsidRPr="00813051">
        <w:rPr>
          <w:rFonts w:eastAsia="@Arial Unicode MS"/>
          <w:lang w:val="ru-RU"/>
        </w:rPr>
        <w:t>прекрасному</w:t>
      </w:r>
      <w:proofErr w:type="gramEnd"/>
      <w:r w:rsidRPr="00813051">
        <w:rPr>
          <w:rFonts w:eastAsia="@Arial Unicode MS"/>
          <w:lang w:val="ru-RU"/>
        </w:rPr>
        <w:t>, формирование основ эстетической культуры (красота, гармония, духовный мир человека, самовыражение личности в творчестве и искусстве, эстетическое развитие личности).</w:t>
      </w:r>
    </w:p>
    <w:p w:rsidR="005814B2" w:rsidRPr="00813051" w:rsidRDefault="005814B2" w:rsidP="005814B2">
      <w:pPr>
        <w:ind w:firstLine="284"/>
        <w:jc w:val="both"/>
        <w:rPr>
          <w:rFonts w:eastAsia="@Arial Unicode MS"/>
          <w:lang w:val="ru-RU"/>
        </w:rPr>
      </w:pPr>
      <w:r w:rsidRPr="00813051">
        <w:rPr>
          <w:rFonts w:eastAsia="@Arial Unicode MS"/>
          <w:lang w:val="ru-RU"/>
        </w:rPr>
        <w:t xml:space="preserve">Все эти направления воспитания и социализации дополняют друг друга и находят своё отражение в системе воспитательной работы </w:t>
      </w:r>
      <w:proofErr w:type="gramStart"/>
      <w:r w:rsidRPr="00813051">
        <w:rPr>
          <w:rFonts w:eastAsia="@Arial Unicode MS"/>
          <w:lang w:val="ru-RU"/>
        </w:rPr>
        <w:t>школы</w:t>
      </w:r>
      <w:proofErr w:type="gramEnd"/>
      <w:r w:rsidRPr="00813051">
        <w:rPr>
          <w:rFonts w:eastAsia="@Arial Unicode MS"/>
          <w:lang w:val="ru-RU"/>
        </w:rPr>
        <w:t xml:space="preserve"> как через урочную, так и внеурочную деятельность.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</w:p>
    <w:p w:rsidR="005814B2" w:rsidRPr="00813051" w:rsidRDefault="005814B2" w:rsidP="005814B2">
      <w:pPr>
        <w:ind w:firstLine="284"/>
        <w:jc w:val="center"/>
        <w:rPr>
          <w:b/>
          <w:lang w:val="ru-RU"/>
        </w:rPr>
      </w:pPr>
      <w:r w:rsidRPr="00813051">
        <w:rPr>
          <w:b/>
          <w:lang w:val="ru-RU"/>
        </w:rPr>
        <w:t xml:space="preserve">Основное содержание воспитания и социализации </w:t>
      </w:r>
      <w:proofErr w:type="gramStart"/>
      <w:r w:rsidRPr="00813051">
        <w:rPr>
          <w:b/>
          <w:lang w:val="ru-RU"/>
        </w:rPr>
        <w:t>обучающихся</w:t>
      </w:r>
      <w:proofErr w:type="gramEnd"/>
      <w:r w:rsidRPr="00813051">
        <w:rPr>
          <w:b/>
          <w:lang w:val="ru-RU"/>
        </w:rPr>
        <w:t>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Воспитательная система </w:t>
      </w:r>
      <w:r w:rsidR="00DE1D8E">
        <w:rPr>
          <w:lang w:val="ru-RU"/>
        </w:rPr>
        <w:t>МОУ «Фёдоровская О</w:t>
      </w:r>
      <w:r w:rsidR="00813051">
        <w:rPr>
          <w:lang w:val="ru-RU"/>
        </w:rPr>
        <w:t>ОШ»</w:t>
      </w:r>
      <w:r w:rsidRPr="00813051">
        <w:rPr>
          <w:lang w:val="ru-RU"/>
        </w:rPr>
        <w:t xml:space="preserve"> – это открытая система, она динамична, вписана в определённую социальную среду, способствующую росту инициативности учащихся.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Воспитание в нашей школе не локализуется, не сводится к какому-то одному виду деятельности (образовательной), оно пронизывает и учебную и внеурочную деятельность. 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Каждый ребёнок – непосредственный участник каждого коллективного творческого дела, именно к этой цели стремимся мы, планируя воспитательную работу на очередной период. Составляя план воспитательной работы, мы стараемся идти в ногу со временем, быть непосредственными участниками исторических событий нашей Родины, учитывая следующие направления воспитательной работы.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Направления воспитательной работы: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1. Нравственно-патриотическое.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2. Научно-познавательное.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3. Художественно-эстетическое.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4. Традиционно-народное.</w:t>
      </w:r>
    </w:p>
    <w:p w:rsidR="005814B2" w:rsidRPr="00813051" w:rsidRDefault="005814B2" w:rsidP="005814B2">
      <w:pPr>
        <w:ind w:firstLine="284"/>
        <w:jc w:val="both"/>
        <w:rPr>
          <w:lang w:val="ru-RU"/>
        </w:rPr>
      </w:pPr>
      <w:r w:rsidRPr="00813051">
        <w:rPr>
          <w:lang w:val="ru-RU"/>
        </w:rPr>
        <w:t>6. Спортивно-массовое.</w:t>
      </w:r>
    </w:p>
    <w:p w:rsidR="002237B2" w:rsidRPr="00813051" w:rsidRDefault="002237B2" w:rsidP="005814B2">
      <w:pPr>
        <w:tabs>
          <w:tab w:val="left" w:pos="709"/>
        </w:tabs>
        <w:jc w:val="both"/>
        <w:rPr>
          <w:lang w:val="ru-RU"/>
        </w:rPr>
      </w:pPr>
    </w:p>
    <w:p w:rsidR="001213BD" w:rsidRDefault="001213BD" w:rsidP="005370D6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Традиционные школьные мероприятия и праздники</w:t>
      </w:r>
    </w:p>
    <w:p w:rsidR="001F237D" w:rsidRPr="005370D6" w:rsidRDefault="001F237D" w:rsidP="005370D6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lang w:val="ru-RU" w:eastAsia="en-US" w:bidi="en-US"/>
        </w:rPr>
      </w:pPr>
    </w:p>
    <w:p w:rsidR="001213BD" w:rsidRPr="005370D6" w:rsidRDefault="001213BD" w:rsidP="001F237D">
      <w:pPr>
        <w:widowControl/>
        <w:autoSpaceDE/>
        <w:autoSpaceDN/>
        <w:adjustRightInd/>
        <w:ind w:firstLine="709"/>
        <w:jc w:val="center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1. Воспитание  гражданственности, патри</w:t>
      </w:r>
      <w:r w:rsidR="001F237D">
        <w:rPr>
          <w:rFonts w:eastAsia="Times New Roman"/>
          <w:b/>
          <w:lang w:val="ru-RU" w:eastAsia="en-US" w:bidi="en-US"/>
        </w:rPr>
        <w:t>отизма, уважения к правам,</w:t>
      </w:r>
      <w:r w:rsidRPr="005370D6">
        <w:rPr>
          <w:rFonts w:eastAsia="Times New Roman"/>
          <w:b/>
          <w:lang w:val="ru-RU" w:eastAsia="en-US" w:bidi="en-US"/>
        </w:rPr>
        <w:t xml:space="preserve"> свободам и  обязанностям человека:</w:t>
      </w:r>
    </w:p>
    <w:p w:rsidR="001213BD" w:rsidRPr="00DE1D8E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День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народного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единства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Встреча с ветеранами войны и труда, людьми, делами которых  можно гордиться;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bCs/>
          <w:lang w:eastAsia="en-US" w:bidi="en-US"/>
        </w:rPr>
        <w:t>Акция</w:t>
      </w:r>
      <w:proofErr w:type="spellEnd"/>
      <w:r w:rsidRPr="005370D6">
        <w:rPr>
          <w:rFonts w:eastAsia="Times New Roman"/>
          <w:bCs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bCs/>
          <w:lang w:eastAsia="en-US" w:bidi="en-US"/>
        </w:rPr>
        <w:t>Мы</w:t>
      </w:r>
      <w:proofErr w:type="spellEnd"/>
      <w:r w:rsidRPr="005370D6">
        <w:rPr>
          <w:rFonts w:eastAsia="Times New Roman"/>
          <w:bCs/>
          <w:lang w:eastAsia="en-US" w:bidi="en-US"/>
        </w:rPr>
        <w:t xml:space="preserve"> – </w:t>
      </w:r>
      <w:proofErr w:type="spellStart"/>
      <w:r w:rsidRPr="005370D6">
        <w:rPr>
          <w:rFonts w:eastAsia="Times New Roman"/>
          <w:bCs/>
          <w:lang w:eastAsia="en-US" w:bidi="en-US"/>
        </w:rPr>
        <w:t>граждане</w:t>
      </w:r>
      <w:proofErr w:type="spellEnd"/>
      <w:r w:rsidRPr="005370D6">
        <w:rPr>
          <w:rFonts w:eastAsia="Times New Roman"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Cs/>
          <w:lang w:eastAsia="en-US" w:bidi="en-US"/>
        </w:rPr>
        <w:t>России</w:t>
      </w:r>
      <w:proofErr w:type="spellEnd"/>
      <w:proofErr w:type="gramStart"/>
      <w:r w:rsidRPr="005370D6">
        <w:rPr>
          <w:rFonts w:eastAsia="Times New Roman"/>
          <w:bCs/>
          <w:lang w:eastAsia="en-US" w:bidi="en-US"/>
        </w:rPr>
        <w:t>!»</w:t>
      </w:r>
      <w:proofErr w:type="gramEnd"/>
      <w:r w:rsidRPr="005370D6">
        <w:rPr>
          <w:rFonts w:eastAsia="Times New Roman"/>
          <w:bCs/>
          <w:lang w:eastAsia="en-US" w:bidi="en-US"/>
        </w:rPr>
        <w:t>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Выставка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рисунков</w:t>
      </w:r>
      <w:proofErr w:type="spellEnd"/>
      <w:r w:rsidRPr="005370D6">
        <w:rPr>
          <w:rFonts w:eastAsia="Times New Roman"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lang w:eastAsia="en-US" w:bidi="en-US"/>
        </w:rPr>
        <w:t>Моё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Отечество</w:t>
      </w:r>
      <w:proofErr w:type="spellEnd"/>
      <w:r w:rsidRPr="005370D6">
        <w:rPr>
          <w:rFonts w:eastAsia="Times New Roman"/>
          <w:lang w:eastAsia="en-US" w:bidi="en-US"/>
        </w:rPr>
        <w:t>»;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color w:val="000000"/>
          <w:lang w:val="ru-RU" w:eastAsia="en-US" w:bidi="en-US"/>
        </w:rPr>
        <w:t>Выставка рисунков «Наша армия самая сильная!»;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Выставка рисунков «Дети рисуют космос».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Выставка рисунков «Детский рисунок против войны»;</w:t>
      </w:r>
    </w:p>
    <w:p w:rsidR="001213BD" w:rsidRPr="005370D6" w:rsidRDefault="001213BD" w:rsidP="00DE1D8E">
      <w:pPr>
        <w:widowControl/>
        <w:numPr>
          <w:ilvl w:val="0"/>
          <w:numId w:val="24"/>
        </w:numPr>
        <w:autoSpaceDE/>
        <w:autoSpaceDN/>
        <w:adjustRightInd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Марафон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Победы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5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Воспитание нравственных  чувств и этического сознания: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r w:rsidRPr="005370D6">
        <w:rPr>
          <w:rFonts w:eastAsia="Times New Roman"/>
          <w:lang w:eastAsia="en-US" w:bidi="en-US"/>
        </w:rPr>
        <w:t xml:space="preserve">1 </w:t>
      </w:r>
      <w:proofErr w:type="spellStart"/>
      <w:r w:rsidRPr="005370D6">
        <w:rPr>
          <w:rFonts w:eastAsia="Times New Roman"/>
          <w:lang w:eastAsia="en-US" w:bidi="en-US"/>
        </w:rPr>
        <w:t>сентября</w:t>
      </w:r>
      <w:proofErr w:type="spellEnd"/>
      <w:r w:rsidRPr="005370D6">
        <w:rPr>
          <w:rFonts w:eastAsia="Times New Roman"/>
          <w:lang w:eastAsia="en-US" w:bidi="en-US"/>
        </w:rPr>
        <w:t xml:space="preserve"> – </w:t>
      </w:r>
      <w:proofErr w:type="spellStart"/>
      <w:r w:rsidRPr="005370D6">
        <w:rPr>
          <w:rFonts w:eastAsia="Times New Roman"/>
          <w:lang w:eastAsia="en-US" w:bidi="en-US"/>
        </w:rPr>
        <w:t>День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Знаний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Посвящение</w:t>
      </w:r>
      <w:proofErr w:type="spellEnd"/>
      <w:r w:rsidRPr="005370D6">
        <w:rPr>
          <w:rFonts w:eastAsia="Times New Roman"/>
          <w:lang w:eastAsia="en-US" w:bidi="en-US"/>
        </w:rPr>
        <w:t xml:space="preserve"> в </w:t>
      </w:r>
      <w:proofErr w:type="spellStart"/>
      <w:r w:rsidRPr="005370D6">
        <w:rPr>
          <w:rFonts w:eastAsia="Times New Roman"/>
          <w:lang w:eastAsia="en-US" w:bidi="en-US"/>
        </w:rPr>
        <w:t>пятиклассники</w:t>
      </w:r>
      <w:proofErr w:type="spellEnd"/>
      <w:r w:rsidRPr="005370D6">
        <w:rPr>
          <w:rFonts w:eastAsia="Times New Roman"/>
          <w:lang w:eastAsia="en-US" w:bidi="en-US"/>
        </w:rPr>
        <w:t xml:space="preserve"> (</w:t>
      </w:r>
      <w:proofErr w:type="spellStart"/>
      <w:r w:rsidRPr="005370D6">
        <w:rPr>
          <w:rFonts w:eastAsia="Times New Roman"/>
          <w:lang w:eastAsia="en-US" w:bidi="en-US"/>
        </w:rPr>
        <w:t>старшеклассники</w:t>
      </w:r>
      <w:proofErr w:type="spellEnd"/>
      <w:r w:rsidRPr="005370D6">
        <w:rPr>
          <w:rFonts w:eastAsia="Times New Roman"/>
          <w:lang w:eastAsia="en-US" w:bidi="en-US"/>
        </w:rPr>
        <w:t>);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Концерт ко Дню пожилых людей; 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Праздничная программа ко Дню учителя; 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Праздник</w:t>
      </w:r>
      <w:proofErr w:type="spellEnd"/>
      <w:r w:rsidRPr="005370D6">
        <w:rPr>
          <w:rFonts w:eastAsia="Times New Roman"/>
          <w:lang w:eastAsia="en-US" w:bidi="en-US"/>
        </w:rPr>
        <w:t xml:space="preserve">, </w:t>
      </w:r>
      <w:proofErr w:type="spellStart"/>
      <w:r w:rsidRPr="005370D6">
        <w:rPr>
          <w:rFonts w:eastAsia="Times New Roman"/>
          <w:lang w:eastAsia="en-US" w:bidi="en-US"/>
        </w:rPr>
        <w:t>посвященный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Дню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матери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Акция</w:t>
      </w:r>
      <w:proofErr w:type="spellEnd"/>
      <w:r w:rsidRPr="005370D6">
        <w:rPr>
          <w:rFonts w:eastAsia="Times New Roman"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lang w:eastAsia="en-US" w:bidi="en-US"/>
        </w:rPr>
        <w:t>Новогодняя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неделя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добра</w:t>
      </w:r>
      <w:proofErr w:type="spellEnd"/>
      <w:r w:rsidRPr="005370D6">
        <w:rPr>
          <w:rFonts w:eastAsia="Times New Roman"/>
          <w:lang w:eastAsia="en-US" w:bidi="en-US"/>
        </w:rPr>
        <w:t>»;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Новогодний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праздник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Праздничная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программа</w:t>
      </w:r>
      <w:proofErr w:type="spellEnd"/>
      <w:r w:rsidRPr="005370D6">
        <w:rPr>
          <w:rFonts w:eastAsia="Times New Roman"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lang w:eastAsia="en-US" w:bidi="en-US"/>
        </w:rPr>
        <w:t>Масленица</w:t>
      </w:r>
      <w:proofErr w:type="spellEnd"/>
      <w:r w:rsidRPr="005370D6">
        <w:rPr>
          <w:rFonts w:eastAsia="Times New Roman"/>
          <w:lang w:eastAsia="en-US" w:bidi="en-US"/>
        </w:rPr>
        <w:t>»;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r w:rsidRPr="005370D6">
        <w:rPr>
          <w:rFonts w:eastAsia="Times New Roman"/>
          <w:lang w:eastAsia="en-US" w:bidi="en-US"/>
        </w:rPr>
        <w:t xml:space="preserve">А </w:t>
      </w:r>
      <w:proofErr w:type="spellStart"/>
      <w:r w:rsidRPr="005370D6">
        <w:rPr>
          <w:rFonts w:eastAsia="Times New Roman"/>
          <w:lang w:eastAsia="en-US" w:bidi="en-US"/>
        </w:rPr>
        <w:t>ну-ка</w:t>
      </w:r>
      <w:proofErr w:type="spellEnd"/>
      <w:r w:rsidRPr="005370D6">
        <w:rPr>
          <w:rFonts w:eastAsia="Times New Roman"/>
          <w:lang w:eastAsia="en-US" w:bidi="en-US"/>
        </w:rPr>
        <w:t xml:space="preserve">, </w:t>
      </w:r>
      <w:proofErr w:type="spellStart"/>
      <w:r w:rsidRPr="005370D6">
        <w:rPr>
          <w:rFonts w:eastAsia="Times New Roman"/>
          <w:lang w:eastAsia="en-US" w:bidi="en-US"/>
        </w:rPr>
        <w:t>парни</w:t>
      </w:r>
      <w:proofErr w:type="spellEnd"/>
      <w:r w:rsidRPr="005370D6">
        <w:rPr>
          <w:rFonts w:eastAsia="Times New Roman"/>
          <w:lang w:eastAsia="en-US" w:bidi="en-US"/>
        </w:rPr>
        <w:t>!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Праздничная программа, посвящённая международному женскому дню 8 марта;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lastRenderedPageBreak/>
        <w:t>Выставка рисунков «Светлое Христово Воскресение»;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Акция</w:t>
      </w:r>
      <w:proofErr w:type="spellEnd"/>
      <w:r w:rsidRPr="005370D6">
        <w:rPr>
          <w:rFonts w:eastAsia="Times New Roman"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lang w:eastAsia="en-US" w:bidi="en-US"/>
        </w:rPr>
        <w:t>Весенняя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неделя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добра</w:t>
      </w:r>
      <w:proofErr w:type="spellEnd"/>
      <w:r w:rsidRPr="005370D6">
        <w:rPr>
          <w:rFonts w:eastAsia="Times New Roman"/>
          <w:lang w:eastAsia="en-US" w:bidi="en-US"/>
        </w:rPr>
        <w:t>»;</w:t>
      </w:r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Праздник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Последнего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звонка</w:t>
      </w:r>
      <w:proofErr w:type="spellEnd"/>
    </w:p>
    <w:p w:rsidR="001213BD" w:rsidRPr="005370D6" w:rsidRDefault="001213BD" w:rsidP="005370D6">
      <w:pPr>
        <w:widowControl/>
        <w:numPr>
          <w:ilvl w:val="0"/>
          <w:numId w:val="26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Выпускной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вечер</w:t>
      </w:r>
      <w:proofErr w:type="spellEnd"/>
      <w:r w:rsidRPr="005370D6">
        <w:rPr>
          <w:rFonts w:eastAsia="Times New Roman"/>
          <w:lang w:eastAsia="en-US" w:bidi="en-US"/>
        </w:rPr>
        <w:t>.</w:t>
      </w:r>
    </w:p>
    <w:p w:rsidR="001213BD" w:rsidRPr="005370D6" w:rsidRDefault="001213BD" w:rsidP="005370D6">
      <w:pPr>
        <w:widowControl/>
        <w:numPr>
          <w:ilvl w:val="0"/>
          <w:numId w:val="25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Воспитание трудолюбия, творческого отношения к учебе, труду, жизни:</w:t>
      </w:r>
    </w:p>
    <w:p w:rsidR="001213BD" w:rsidRPr="005370D6" w:rsidRDefault="001213BD" w:rsidP="005370D6">
      <w:pPr>
        <w:widowControl/>
        <w:numPr>
          <w:ilvl w:val="0"/>
          <w:numId w:val="27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Встреча с людьми разных профессий;</w:t>
      </w:r>
    </w:p>
    <w:p w:rsidR="001213BD" w:rsidRPr="003F270F" w:rsidRDefault="001213BD" w:rsidP="005370D6">
      <w:pPr>
        <w:widowControl/>
        <w:numPr>
          <w:ilvl w:val="0"/>
          <w:numId w:val="27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Презентация</w:t>
      </w:r>
      <w:proofErr w:type="spellEnd"/>
      <w:r w:rsidRPr="005370D6">
        <w:rPr>
          <w:rFonts w:eastAsia="Times New Roman"/>
          <w:lang w:eastAsia="en-US" w:bidi="en-US"/>
        </w:rPr>
        <w:t xml:space="preserve">  «</w:t>
      </w:r>
      <w:proofErr w:type="spellStart"/>
      <w:r w:rsidRPr="005370D6">
        <w:rPr>
          <w:rFonts w:eastAsia="Times New Roman"/>
          <w:lang w:eastAsia="en-US" w:bidi="en-US"/>
        </w:rPr>
        <w:t>Труд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наших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родных</w:t>
      </w:r>
      <w:proofErr w:type="spellEnd"/>
      <w:r w:rsidRPr="005370D6">
        <w:rPr>
          <w:rFonts w:eastAsia="Times New Roman"/>
          <w:lang w:eastAsia="en-US" w:bidi="en-US"/>
        </w:rPr>
        <w:t>»;</w:t>
      </w:r>
    </w:p>
    <w:p w:rsidR="001213BD" w:rsidRPr="005370D6" w:rsidRDefault="001213BD" w:rsidP="005370D6">
      <w:pPr>
        <w:widowControl/>
        <w:numPr>
          <w:ilvl w:val="0"/>
          <w:numId w:val="27"/>
        </w:numPr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Акция «Любимая школа – чистая школа»;</w:t>
      </w:r>
    </w:p>
    <w:p w:rsidR="001213BD" w:rsidRPr="005370D6" w:rsidRDefault="001213BD" w:rsidP="005370D6">
      <w:pPr>
        <w:widowControl/>
        <w:numPr>
          <w:ilvl w:val="0"/>
          <w:numId w:val="27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Субботник по благоустройству территории школы;</w:t>
      </w:r>
    </w:p>
    <w:p w:rsidR="001213BD" w:rsidRPr="005370D6" w:rsidRDefault="001213BD" w:rsidP="005370D6">
      <w:pPr>
        <w:widowControl/>
        <w:numPr>
          <w:ilvl w:val="0"/>
          <w:numId w:val="25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Формирование ценностного отношения к семье, здоровью, здоровому образу жизни: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Дни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здоровья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Весёлые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старты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Мама, папа, я – спортивная семья;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rPr>
          <w:rFonts w:eastAsia="Times New Roman"/>
          <w:lang w:val="ru-RU" w:eastAsia="en-US"/>
        </w:rPr>
      </w:pPr>
      <w:r w:rsidRPr="005370D6">
        <w:rPr>
          <w:rFonts w:eastAsia="Times New Roman"/>
          <w:lang w:val="ru-RU" w:eastAsia="en-US"/>
        </w:rPr>
        <w:t xml:space="preserve">Спортивно – оздоровительная программа  «Неразлучные друзья – взрослые и дети» 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Подвижные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игры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Дни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профилактики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правонарушений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Декада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здорового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образа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жизни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Неделя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правил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дорожного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движения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1213BD" w:rsidP="005370D6">
      <w:pPr>
        <w:widowControl/>
        <w:numPr>
          <w:ilvl w:val="0"/>
          <w:numId w:val="28"/>
        </w:numPr>
        <w:autoSpaceDE/>
        <w:autoSpaceDN/>
        <w:adjustRightInd/>
        <w:ind w:firstLine="709"/>
        <w:jc w:val="both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Праздничная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программа</w:t>
      </w:r>
      <w:proofErr w:type="spellEnd"/>
      <w:r w:rsidRPr="005370D6">
        <w:rPr>
          <w:rFonts w:eastAsia="Times New Roman"/>
          <w:lang w:eastAsia="en-US" w:bidi="en-US"/>
        </w:rPr>
        <w:t xml:space="preserve"> «</w:t>
      </w:r>
      <w:proofErr w:type="spellStart"/>
      <w:r w:rsidRPr="005370D6">
        <w:rPr>
          <w:rFonts w:eastAsia="Times New Roman"/>
          <w:lang w:eastAsia="en-US" w:bidi="en-US"/>
        </w:rPr>
        <w:t>Моя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семья</w:t>
      </w:r>
      <w:proofErr w:type="spellEnd"/>
      <w:r w:rsidRPr="005370D6">
        <w:rPr>
          <w:rFonts w:eastAsia="Times New Roman"/>
          <w:lang w:eastAsia="en-US" w:bidi="en-US"/>
        </w:rPr>
        <w:t>».</w:t>
      </w:r>
    </w:p>
    <w:p w:rsidR="001213BD" w:rsidRPr="005370D6" w:rsidRDefault="001213BD" w:rsidP="005370D6">
      <w:pPr>
        <w:widowControl/>
        <w:numPr>
          <w:ilvl w:val="0"/>
          <w:numId w:val="25"/>
        </w:numPr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b/>
          <w:lang w:val="ru-RU" w:eastAsia="en-US" w:bidi="en-US"/>
        </w:rPr>
        <w:t>Воспитание ценностного отношения к природе, окружающей среде:</w:t>
      </w:r>
    </w:p>
    <w:p w:rsidR="001213BD" w:rsidRPr="005370D6" w:rsidRDefault="001213BD" w:rsidP="005370D6">
      <w:pPr>
        <w:widowControl/>
        <w:numPr>
          <w:ilvl w:val="0"/>
          <w:numId w:val="29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 w:rsidRPr="005370D6">
        <w:rPr>
          <w:rFonts w:eastAsia="Times New Roman"/>
          <w:lang w:eastAsia="en-US" w:bidi="en-US"/>
        </w:rPr>
        <w:t>День</w:t>
      </w:r>
      <w:proofErr w:type="spellEnd"/>
      <w:r w:rsidRPr="005370D6">
        <w:rPr>
          <w:rFonts w:eastAsia="Times New Roman"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lang w:eastAsia="en-US" w:bidi="en-US"/>
        </w:rPr>
        <w:t>Земли</w:t>
      </w:r>
      <w:proofErr w:type="spellEnd"/>
      <w:r w:rsidRPr="005370D6">
        <w:rPr>
          <w:rFonts w:eastAsia="Times New Roman"/>
          <w:lang w:eastAsia="en-US" w:bidi="en-US"/>
        </w:rPr>
        <w:t>;</w:t>
      </w:r>
    </w:p>
    <w:p w:rsidR="001213BD" w:rsidRPr="005370D6" w:rsidRDefault="005370D6" w:rsidP="005370D6">
      <w:pPr>
        <w:widowControl/>
        <w:numPr>
          <w:ilvl w:val="0"/>
          <w:numId w:val="29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>
        <w:rPr>
          <w:rFonts w:eastAsia="Times New Roman"/>
          <w:lang w:eastAsia="en-US" w:bidi="en-US"/>
        </w:rPr>
        <w:t>Выставка</w:t>
      </w:r>
      <w:proofErr w:type="spellEnd"/>
      <w:r>
        <w:rPr>
          <w:rFonts w:eastAsia="Times New Roman"/>
          <w:lang w:eastAsia="en-US" w:bidi="en-US"/>
        </w:rPr>
        <w:t xml:space="preserve"> </w:t>
      </w:r>
      <w:r>
        <w:rPr>
          <w:rFonts w:eastAsia="Times New Roman"/>
          <w:lang w:val="ru-RU" w:eastAsia="en-US" w:bidi="en-US"/>
        </w:rPr>
        <w:t xml:space="preserve"> рисунков </w:t>
      </w:r>
      <w:r w:rsidR="001213BD" w:rsidRPr="005370D6">
        <w:rPr>
          <w:rFonts w:eastAsia="Times New Roman"/>
          <w:lang w:eastAsia="en-US" w:bidi="en-US"/>
        </w:rPr>
        <w:t xml:space="preserve"> «</w:t>
      </w:r>
      <w:proofErr w:type="spellStart"/>
      <w:r w:rsidR="001213BD" w:rsidRPr="005370D6">
        <w:rPr>
          <w:rFonts w:eastAsia="Times New Roman"/>
          <w:lang w:eastAsia="en-US" w:bidi="en-US"/>
        </w:rPr>
        <w:t>Красавица</w:t>
      </w:r>
      <w:proofErr w:type="spellEnd"/>
      <w:r w:rsidR="001213BD" w:rsidRPr="005370D6">
        <w:rPr>
          <w:rFonts w:eastAsia="Times New Roman"/>
          <w:lang w:eastAsia="en-US" w:bidi="en-US"/>
        </w:rPr>
        <w:t xml:space="preserve"> </w:t>
      </w:r>
      <w:proofErr w:type="spellStart"/>
      <w:r w:rsidR="001213BD" w:rsidRPr="005370D6">
        <w:rPr>
          <w:rFonts w:eastAsia="Times New Roman"/>
          <w:lang w:eastAsia="en-US" w:bidi="en-US"/>
        </w:rPr>
        <w:t>Осень</w:t>
      </w:r>
      <w:proofErr w:type="spellEnd"/>
      <w:r w:rsidR="001213BD" w:rsidRPr="005370D6">
        <w:rPr>
          <w:rFonts w:eastAsia="Times New Roman"/>
          <w:lang w:eastAsia="en-US" w:bidi="en-US"/>
        </w:rPr>
        <w:t>»;</w:t>
      </w:r>
    </w:p>
    <w:p w:rsidR="001213BD" w:rsidRPr="005370D6" w:rsidRDefault="005370D6" w:rsidP="005370D6">
      <w:pPr>
        <w:widowControl/>
        <w:numPr>
          <w:ilvl w:val="0"/>
          <w:numId w:val="29"/>
        </w:numPr>
        <w:autoSpaceDE/>
        <w:autoSpaceDN/>
        <w:adjustRightInd/>
        <w:ind w:firstLine="709"/>
        <w:jc w:val="both"/>
        <w:rPr>
          <w:rFonts w:eastAsia="Times New Roman"/>
          <w:b/>
          <w:lang w:eastAsia="en-US" w:bidi="en-US"/>
        </w:rPr>
      </w:pPr>
      <w:proofErr w:type="spellStart"/>
      <w:r>
        <w:rPr>
          <w:rFonts w:eastAsia="Times New Roman"/>
          <w:lang w:eastAsia="en-US" w:bidi="en-US"/>
        </w:rPr>
        <w:t>Выставка</w:t>
      </w:r>
      <w:proofErr w:type="spellEnd"/>
      <w:r>
        <w:rPr>
          <w:rFonts w:eastAsia="Times New Roman"/>
          <w:lang w:eastAsia="en-US" w:bidi="en-US"/>
        </w:rPr>
        <w:t xml:space="preserve"> </w:t>
      </w:r>
      <w:r>
        <w:rPr>
          <w:rFonts w:eastAsia="Times New Roman"/>
          <w:lang w:val="ru-RU" w:eastAsia="en-US" w:bidi="en-US"/>
        </w:rPr>
        <w:t xml:space="preserve">  рисунков</w:t>
      </w:r>
      <w:r w:rsidR="001213BD" w:rsidRPr="005370D6">
        <w:rPr>
          <w:rFonts w:eastAsia="Times New Roman"/>
          <w:lang w:eastAsia="en-US" w:bidi="en-US"/>
        </w:rPr>
        <w:t xml:space="preserve"> «</w:t>
      </w:r>
      <w:proofErr w:type="spellStart"/>
      <w:r w:rsidR="001213BD" w:rsidRPr="005370D6">
        <w:rPr>
          <w:rFonts w:eastAsia="Times New Roman"/>
          <w:lang w:eastAsia="en-US" w:bidi="en-US"/>
        </w:rPr>
        <w:t>Зимняя</w:t>
      </w:r>
      <w:proofErr w:type="spellEnd"/>
      <w:r w:rsidR="001213BD" w:rsidRPr="005370D6">
        <w:rPr>
          <w:rFonts w:eastAsia="Times New Roman"/>
          <w:lang w:eastAsia="en-US" w:bidi="en-US"/>
        </w:rPr>
        <w:t xml:space="preserve"> </w:t>
      </w:r>
      <w:proofErr w:type="spellStart"/>
      <w:r w:rsidR="001213BD" w:rsidRPr="005370D6">
        <w:rPr>
          <w:rFonts w:eastAsia="Times New Roman"/>
          <w:lang w:eastAsia="en-US" w:bidi="en-US"/>
        </w:rPr>
        <w:t>сказка</w:t>
      </w:r>
      <w:proofErr w:type="spellEnd"/>
      <w:r w:rsidR="001213BD" w:rsidRPr="005370D6">
        <w:rPr>
          <w:rFonts w:eastAsia="Times New Roman"/>
          <w:lang w:eastAsia="en-US" w:bidi="en-US"/>
        </w:rPr>
        <w:t>».</w:t>
      </w:r>
    </w:p>
    <w:p w:rsidR="00F938A5" w:rsidRDefault="00F938A5" w:rsidP="00F938A5">
      <w:pPr>
        <w:jc w:val="center"/>
        <w:rPr>
          <w:b/>
          <w:lang w:val="ru-RU"/>
        </w:rPr>
      </w:pPr>
    </w:p>
    <w:p w:rsidR="00F938A5" w:rsidRPr="00813051" w:rsidRDefault="00F938A5" w:rsidP="00F938A5">
      <w:pPr>
        <w:jc w:val="center"/>
        <w:rPr>
          <w:b/>
          <w:lang w:val="ru-RU"/>
        </w:rPr>
      </w:pPr>
      <w:r w:rsidRPr="00813051">
        <w:rPr>
          <w:b/>
          <w:lang w:val="ru-RU"/>
        </w:rPr>
        <w:t>Планируемые результаты.</w:t>
      </w:r>
    </w:p>
    <w:p w:rsidR="00F938A5" w:rsidRPr="00813051" w:rsidRDefault="00F938A5" w:rsidP="00F938A5">
      <w:pPr>
        <w:ind w:firstLine="284"/>
        <w:jc w:val="both"/>
        <w:rPr>
          <w:lang w:val="ru-RU"/>
        </w:rPr>
      </w:pPr>
      <w:r w:rsidRPr="00813051">
        <w:rPr>
          <w:lang w:val="ru-RU"/>
        </w:rPr>
        <w:t>При рассмотрении планируемых  результатов социализации подростков (личностное участие школьников в разных видах деятельности) целесообраз</w:t>
      </w:r>
      <w:r>
        <w:rPr>
          <w:lang w:val="ru-RU"/>
        </w:rPr>
        <w:t xml:space="preserve">но  выделить персональный  и  </w:t>
      </w:r>
      <w:r w:rsidRPr="00813051">
        <w:rPr>
          <w:lang w:val="ru-RU"/>
        </w:rPr>
        <w:t>школ</w:t>
      </w:r>
      <w:r>
        <w:rPr>
          <w:lang w:val="ru-RU"/>
        </w:rPr>
        <w:t>ьный, уровень</w:t>
      </w:r>
    </w:p>
    <w:p w:rsidR="00F938A5" w:rsidRPr="00813051" w:rsidRDefault="00F938A5" w:rsidP="00F938A5">
      <w:pPr>
        <w:ind w:firstLine="284"/>
        <w:jc w:val="both"/>
        <w:rPr>
          <w:lang w:val="ru-RU"/>
        </w:rPr>
      </w:pPr>
      <w:r w:rsidRPr="00813051">
        <w:rPr>
          <w:lang w:val="ru-RU"/>
        </w:rPr>
        <w:t xml:space="preserve">1. Персональный уровень.  </w:t>
      </w:r>
    </w:p>
    <w:p w:rsidR="00F938A5" w:rsidRPr="00813051" w:rsidRDefault="00F938A5" w:rsidP="00F938A5">
      <w:pPr>
        <w:ind w:firstLine="284"/>
        <w:jc w:val="both"/>
        <w:rPr>
          <w:lang w:val="ru-RU"/>
        </w:rPr>
      </w:pPr>
      <w:r w:rsidRPr="00813051">
        <w:rPr>
          <w:lang w:val="ru-RU"/>
        </w:rPr>
        <w:t>Развитость  способности: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 сохранять и поддерживать собственное здоровье и не иметь дурных привычек (т.е. вредных для здоровья физического, нравственного и психического – своего  и окружающих);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>поддерживать и развивать товарищеские деловые отношения со всеми старшими и младшими, входящими в круг актуального общения;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критически воспринимать информацию, транслируемую печатными и электронными СМИ; иметь устойчивый интерес к материалам социальной и социально-культурной проблематики;  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занимать социально ответственную позицию в отношении социально негативных событий и явлений окружающей жизни; реагировать на них в соответствии со своими убеждениями в рамках правовых и нравственных норм;   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быть толерантным и </w:t>
      </w:r>
      <w:proofErr w:type="spellStart"/>
      <w:r w:rsidRPr="00813051">
        <w:rPr>
          <w:lang w:val="ru-RU"/>
        </w:rPr>
        <w:t>эмпатически</w:t>
      </w:r>
      <w:proofErr w:type="spellEnd"/>
      <w:r w:rsidRPr="00813051">
        <w:rPr>
          <w:lang w:val="ru-RU"/>
        </w:rPr>
        <w:t xml:space="preserve"> настроенным к носителям иных культурных традиций;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>относиться к образованию как универсальной человеческой ценности нашего века;</w:t>
      </w:r>
    </w:p>
    <w:p w:rsidR="00F938A5" w:rsidRPr="00813051" w:rsidRDefault="00F938A5" w:rsidP="00F938A5">
      <w:pPr>
        <w:numPr>
          <w:ilvl w:val="0"/>
          <w:numId w:val="16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>публично выражать свое мнение, умело используя богатый арсенал вербальных и невербальных средств коммуникации</w:t>
      </w:r>
    </w:p>
    <w:p w:rsidR="00F938A5" w:rsidRPr="00813051" w:rsidRDefault="00F938A5" w:rsidP="00F938A5">
      <w:pPr>
        <w:numPr>
          <w:ilvl w:val="0"/>
          <w:numId w:val="15"/>
        </w:numPr>
        <w:tabs>
          <w:tab w:val="left" w:pos="709"/>
        </w:tabs>
        <w:ind w:firstLine="207"/>
        <w:rPr>
          <w:lang w:val="ru-RU"/>
        </w:rPr>
      </w:pPr>
      <w:r w:rsidRPr="00813051">
        <w:rPr>
          <w:lang w:val="ru-RU"/>
        </w:rPr>
        <w:t xml:space="preserve">Школьный уровень. </w:t>
      </w:r>
    </w:p>
    <w:p w:rsidR="00F938A5" w:rsidRPr="00813051" w:rsidRDefault="00F938A5" w:rsidP="00F938A5">
      <w:pPr>
        <w:tabs>
          <w:tab w:val="left" w:pos="1080"/>
        </w:tabs>
        <w:ind w:firstLine="284"/>
        <w:jc w:val="both"/>
        <w:rPr>
          <w:lang w:val="ru-RU"/>
        </w:rPr>
      </w:pPr>
      <w:r w:rsidRPr="00813051">
        <w:rPr>
          <w:lang w:val="ru-RU"/>
        </w:rPr>
        <w:t>Личное участие в видах деятельности:</w:t>
      </w:r>
    </w:p>
    <w:p w:rsidR="00F938A5" w:rsidRPr="00813051" w:rsidRDefault="00F938A5" w:rsidP="00F938A5">
      <w:pPr>
        <w:numPr>
          <w:ilvl w:val="0"/>
          <w:numId w:val="17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 xml:space="preserve">развитие и поддержка гуманистического уклада школьной жизни и системы школьного самоуправления; </w:t>
      </w:r>
    </w:p>
    <w:p w:rsidR="00F938A5" w:rsidRPr="00813051" w:rsidRDefault="00F938A5" w:rsidP="00F938A5">
      <w:pPr>
        <w:numPr>
          <w:ilvl w:val="0"/>
          <w:numId w:val="17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t>поддержание благоустройства школьного и пришкольного  пространства;</w:t>
      </w:r>
    </w:p>
    <w:p w:rsidR="00F938A5" w:rsidRDefault="00F938A5" w:rsidP="00F938A5">
      <w:pPr>
        <w:numPr>
          <w:ilvl w:val="0"/>
          <w:numId w:val="17"/>
        </w:numPr>
        <w:tabs>
          <w:tab w:val="left" w:pos="709"/>
        </w:tabs>
        <w:ind w:firstLine="272"/>
        <w:jc w:val="both"/>
        <w:rPr>
          <w:lang w:val="ru-RU"/>
        </w:rPr>
      </w:pPr>
      <w:r w:rsidRPr="00813051">
        <w:rPr>
          <w:lang w:val="ru-RU"/>
        </w:rPr>
        <w:lastRenderedPageBreak/>
        <w:t>участие в массовых мероприятиях, связанных с престижем школы (спортивные соревнования, олимпиады, конкурсы и т.д.);</w:t>
      </w:r>
    </w:p>
    <w:p w:rsidR="003F270F" w:rsidRDefault="003F270F" w:rsidP="003F270F">
      <w:pPr>
        <w:tabs>
          <w:tab w:val="left" w:pos="709"/>
        </w:tabs>
        <w:jc w:val="both"/>
        <w:rPr>
          <w:lang w:val="ru-RU"/>
        </w:rPr>
      </w:pPr>
    </w:p>
    <w:p w:rsidR="003F270F" w:rsidRDefault="003F270F" w:rsidP="003F270F">
      <w:pPr>
        <w:tabs>
          <w:tab w:val="left" w:pos="709"/>
        </w:tabs>
        <w:jc w:val="both"/>
        <w:rPr>
          <w:lang w:val="ru-RU"/>
        </w:rPr>
      </w:pPr>
    </w:p>
    <w:p w:rsidR="003F270F" w:rsidRDefault="003F270F" w:rsidP="003F270F">
      <w:pPr>
        <w:tabs>
          <w:tab w:val="left" w:pos="709"/>
        </w:tabs>
        <w:jc w:val="both"/>
        <w:rPr>
          <w:lang w:val="ru-RU"/>
        </w:rPr>
      </w:pPr>
    </w:p>
    <w:p w:rsidR="009C301F" w:rsidRPr="00F938A5" w:rsidRDefault="009C301F" w:rsidP="00DF2EC9">
      <w:pPr>
        <w:pStyle w:val="a5"/>
        <w:widowControl/>
        <w:numPr>
          <w:ilvl w:val="1"/>
          <w:numId w:val="34"/>
        </w:numPr>
        <w:autoSpaceDE/>
        <w:autoSpaceDN/>
        <w:adjustRightInd/>
        <w:spacing w:after="200" w:line="276" w:lineRule="auto"/>
        <w:jc w:val="center"/>
        <w:rPr>
          <w:rFonts w:eastAsia="Times New Roman"/>
          <w:b/>
          <w:sz w:val="28"/>
          <w:szCs w:val="28"/>
          <w:lang w:val="ru-RU" w:eastAsia="en-US" w:bidi="en-US"/>
        </w:rPr>
      </w:pPr>
      <w:r w:rsidRPr="00F938A5">
        <w:rPr>
          <w:rFonts w:eastAsia="Times New Roman"/>
          <w:b/>
          <w:sz w:val="28"/>
          <w:szCs w:val="28"/>
          <w:lang w:val="ru-RU" w:eastAsia="en-US" w:bidi="en-US"/>
        </w:rPr>
        <w:t xml:space="preserve">Программа формирования культуры здорового и </w:t>
      </w:r>
      <w:r w:rsidR="005370D6" w:rsidRPr="00F938A5">
        <w:rPr>
          <w:rFonts w:eastAsia="Times New Roman"/>
          <w:b/>
          <w:sz w:val="28"/>
          <w:szCs w:val="28"/>
          <w:lang w:val="ru-RU" w:eastAsia="en-US" w:bidi="en-US"/>
        </w:rPr>
        <w:t>безоп</w:t>
      </w:r>
      <w:r w:rsidR="0060592A">
        <w:rPr>
          <w:rFonts w:eastAsia="Times New Roman"/>
          <w:b/>
          <w:sz w:val="28"/>
          <w:szCs w:val="28"/>
          <w:lang w:val="ru-RU" w:eastAsia="en-US" w:bidi="en-US"/>
        </w:rPr>
        <w:t>асного образа жизни</w:t>
      </w: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Введение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Развитие полноценной личности немыслимо без сохранения и поддержания здоровья.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Стратегической целью образования должно быть создание школьной среды, способствующей физическому и нравственному оздоровлению детей и подростков, поддержанию уровня имеющегося здоровья, укреплению и формированию здоровья, обеспечивающей профилактику вредных привычек, безопасность жизнедеятельности, формирование навыков здорового образа жизни, воспитанию культуры здоровья, нейтрализующей и снижающей негативное действие внешних и внутренних средовых факторов.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Для решения данных вопросов в школе разработана  программа формирования здорового и безопасного образа жизни».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Программа  формирования культуры здорового и безопасного образа жизни - нормативно-правовой документ, представляющий систему современных взглядов, принципов и приоритетов развития школы по параметрам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здоровьесбережения</w:t>
      </w:r>
      <w:proofErr w:type="spellEnd"/>
      <w:r w:rsidRPr="005370D6">
        <w:rPr>
          <w:rFonts w:eastAsia="Times New Roman"/>
          <w:color w:val="000000"/>
          <w:lang w:val="ru-RU"/>
        </w:rPr>
        <w:t xml:space="preserve">. Данная Программа является приложением к Программе развития школы, интегрирует все направления работы школы по сохранению, формированию и укреплению здоровья участников образовательного процесса. Программа определяет стратегию работы школы в решении задачи обеспечения выпускника школы высоким уровнем реального здоровья, вооружения его необходимым багажом знаний, умений, навыков, необходимых для ведения здорового образа жизни и воспитания культуры здоровья.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Внимание к вопросам здоровья в последнее время растет. Данные Всероссийской диспансеризации детей и подростков показывают, что за последние годы заболеваемость выросла по всем возрастным группам и по всем классам болезней. Специалисты отмечают, что наиболее выраженный рост болезней у детей фиксируется в возрасте от 7 до 18 лет, т.е. за период получения школьного образования.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С подобной проблемой столкнулся</w:t>
      </w:r>
      <w:r w:rsidR="005370D6">
        <w:rPr>
          <w:rFonts w:eastAsia="Times New Roman"/>
          <w:color w:val="000000"/>
          <w:lang w:val="ru-RU"/>
        </w:rPr>
        <w:t xml:space="preserve">  и  наш  </w:t>
      </w:r>
      <w:r w:rsidRPr="005370D6">
        <w:rPr>
          <w:rFonts w:eastAsia="Times New Roman"/>
          <w:color w:val="000000"/>
          <w:lang w:val="ru-RU"/>
        </w:rPr>
        <w:t xml:space="preserve"> педагогический коллектив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Прогрессирующее ухудшение состояния здоровья обучающихся и педагогов, большой вклад школьных факторов в этот процесс делают проблему разработки и внедрения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здоровьесберегающих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технологий в образование особенно актуальной. Никакое обучение невозможно, а тем более </w:t>
      </w:r>
      <w:proofErr w:type="spellStart"/>
      <w:r w:rsidRPr="005370D6">
        <w:rPr>
          <w:rFonts w:eastAsia="Times New Roman"/>
          <w:color w:val="000000"/>
          <w:lang w:val="ru-RU"/>
        </w:rPr>
        <w:t>непрогнозируемо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развитие, если нет здоровья.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Для осуществления последовательной, непрерывной, целостной системы формирования культуры здоровья на различных этапах обучения работа будет вестись по </w:t>
      </w:r>
      <w:r w:rsidRPr="005370D6">
        <w:rPr>
          <w:rFonts w:eastAsia="Times New Roman"/>
          <w:b/>
          <w:bCs/>
          <w:color w:val="000000"/>
          <w:lang w:val="ru-RU"/>
        </w:rPr>
        <w:t xml:space="preserve">направлениям: </w:t>
      </w:r>
    </w:p>
    <w:p w:rsidR="009C301F" w:rsidRPr="005370D6" w:rsidRDefault="009C301F" w:rsidP="005370D6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1. Материально-техническое оснащение медицинских кабинетов, учебных помещений, кабинетов физкультуры, спорт</w:t>
      </w:r>
      <w:r w:rsidR="005370D6">
        <w:rPr>
          <w:rFonts w:eastAsia="Times New Roman"/>
          <w:color w:val="000000"/>
          <w:lang w:val="ru-RU"/>
        </w:rPr>
        <w:t>ивных помещений, участка школы.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3. Профилактическое.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4. Оздоровительное.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5. Организация питания.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6. Физкультурно-массовое и спортивное. </w:t>
      </w:r>
    </w:p>
    <w:p w:rsidR="009C301F" w:rsidRPr="005370D6" w:rsidRDefault="009C301F" w:rsidP="009C301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7. </w:t>
      </w:r>
      <w:proofErr w:type="gramStart"/>
      <w:r w:rsidRPr="005370D6">
        <w:rPr>
          <w:rFonts w:eastAsia="Times New Roman"/>
          <w:color w:val="000000"/>
          <w:lang w:val="ru-RU"/>
        </w:rPr>
        <w:t>Санитарно-просветительское</w:t>
      </w:r>
      <w:proofErr w:type="gramEnd"/>
      <w:r w:rsidRPr="005370D6">
        <w:rPr>
          <w:rFonts w:eastAsia="Times New Roman"/>
          <w:color w:val="000000"/>
          <w:lang w:val="ru-RU"/>
        </w:rPr>
        <w:t xml:space="preserve"> (работа с обучающимися, воспитанниками, педагогическим коллективом, родителями). </w:t>
      </w: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b/>
          <w:bCs/>
          <w:color w:val="000000"/>
          <w:lang w:val="ru-RU"/>
        </w:rPr>
      </w:pP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b/>
          <w:bCs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Цели и задачи Программы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lastRenderedPageBreak/>
        <w:t xml:space="preserve">Целями программы являются: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 формирование </w:t>
      </w:r>
      <w:proofErr w:type="spellStart"/>
      <w:r w:rsidRPr="005370D6">
        <w:rPr>
          <w:rFonts w:eastAsia="Times New Roman"/>
          <w:color w:val="000000"/>
          <w:lang w:val="ru-RU"/>
        </w:rPr>
        <w:t>здоровьеориентированного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мировоззрения педагогов, школьников и их родителей;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 формирование и развитие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здоровьесберегающей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образовательной  среды, в которой школьник ведет здоровый образ жизни; </w:t>
      </w:r>
    </w:p>
    <w:p w:rsidR="009C301F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-совершенствование в школе материально-технических, санитарно-гигиенических и других условий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здоровьесбережения</w:t>
      </w:r>
      <w:proofErr w:type="spellEnd"/>
      <w:r w:rsidRPr="005370D6">
        <w:rPr>
          <w:rFonts w:eastAsia="Times New Roman"/>
          <w:color w:val="000000"/>
          <w:lang w:val="ru-RU"/>
        </w:rPr>
        <w:t xml:space="preserve">, учитывающих индивидуальные показатели состояния здоровья обучающихся и педагогов;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-противодействие факторам, влияющих на серьезное ухудшение здоровья детей и подростков в их школьный период жизни.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Задачи Программы: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-обеспечение обучающихся и родителей необходимой информацией для формирования собственных стратегий и технологий, позволяющих сохранять и укреплять здоровье;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-формирование правильного отношения к своему здоровью, восприятию здоровья как жизненной ценности;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-совершенствование образовательного процесса в соответствии со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здоровьесберегающими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технологиями;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-совершенствование санитарно-гигиенической, просветительской, консультативной, информационной работы со всеми участниками образовательного процесса;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-реализация системы профилактических мероприятий;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-организация физкультурно-массовых мероприятий;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-повышение результативности методической работы по вопросам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здоровьесбережения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образовательного процесса и предупреждения травматизма;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-разработка механизма взаимодействия семьи и школы в контексте укрепления здоровья;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-обеспечение системы полноценного сбалансированного питания детей с учетом особенностей состояния их здоровья; </w:t>
      </w:r>
    </w:p>
    <w:p w:rsidR="009C301F" w:rsidRPr="005370D6" w:rsidRDefault="009C301F" w:rsidP="000F376F">
      <w:pPr>
        <w:framePr w:hSpace="180" w:wrap="around" w:vAnchor="text" w:hAnchor="margin" w:y="10"/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-привлечение системы кружковой, внеклассной и внешкольной работы к формированию здорового образа жизни </w:t>
      </w:r>
      <w:proofErr w:type="gramStart"/>
      <w:r w:rsidRPr="005370D6">
        <w:rPr>
          <w:rFonts w:eastAsia="Times New Roman"/>
          <w:color w:val="000000"/>
          <w:lang w:val="ru-RU"/>
        </w:rPr>
        <w:t>обучающихся</w:t>
      </w:r>
      <w:proofErr w:type="gramEnd"/>
      <w:r w:rsidRPr="005370D6">
        <w:rPr>
          <w:rFonts w:eastAsia="Times New Roman"/>
          <w:color w:val="000000"/>
          <w:lang w:val="ru-RU"/>
        </w:rPr>
        <w:t xml:space="preserve">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proofErr w:type="gramStart"/>
      <w:r w:rsidRPr="005370D6">
        <w:rPr>
          <w:rFonts w:eastAsia="Times New Roman"/>
          <w:color w:val="000000"/>
          <w:lang w:val="ru-RU"/>
        </w:rPr>
        <w:t xml:space="preserve">-вооружение обучающихся технологиями безопасности  жизнедеятельности, обучение навыкам оказания экстренной помощи в экстремальных ситуациях; </w:t>
      </w:r>
      <w:proofErr w:type="gramEnd"/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-профилактика наркомании, СПИДа, алкоголизма, курения у школьников. </w:t>
      </w: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b/>
          <w:bCs/>
          <w:color w:val="000000"/>
          <w:lang w:val="ru-RU"/>
        </w:rPr>
      </w:pP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b/>
          <w:bCs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Принципы построения Программы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Принципами построения Программы являются: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-принцип психологической комфортности;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-поддержание интереса к двигательной и познавательной активности;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-учет познавательной активности в двигательной деятельности;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-единство физического и психического развития;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-наглядность;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-непрерывность физического воспитания и образования личности на всех этапах жизнедеятельности;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-принцип дифференцированного подхода к организации мероприятий по развитию физической культуры;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-учет возрастно-половых особенностей обучающихся в содержании учебного материала. </w:t>
      </w: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b/>
          <w:bCs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Ожидаемые результаты и показатели социально-экономической эффективности реализации Программы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В результате реализации Программы ожидается достижение следующих результатов: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-создание благоприятной образовательной среды, способствующей сохранению здоровья, воспитанию и развитию личности;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-осознанное отношение детей, их родителей (законных представителей), педагогов к состоянию здоровья как основному фактору успеха на последующих этапах жизни;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-улучшение состояния здоровья учащихся, снижение заболеваемости участников УВП;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-развитие условий безопасного и комфортного пребывания детей в школе;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-социальная адаптация детей с проблемами в развитии, ограниченными возможностями здоровья; детей, оказавшихся в трудных жизненных ситуациях; </w:t>
      </w:r>
    </w:p>
    <w:p w:rsidR="009C301F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-создание оптимального режима учебного труда; </w:t>
      </w:r>
    </w:p>
    <w:p w:rsidR="009C301F" w:rsidRPr="005370D6" w:rsidRDefault="009C301F" w:rsidP="000F376F">
      <w:pPr>
        <w:widowControl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lastRenderedPageBreak/>
        <w:t xml:space="preserve">-внедрение системы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здоровьесберегающих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педагогических технологий, обеспечивающих полноценное развитие школьников - физическое, интеллектуальное, психологическое и духовное;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-развитие сотрудничества врачей, педагогов, родителе</w:t>
      </w:r>
      <w:proofErr w:type="gramStart"/>
      <w:r w:rsidRPr="005370D6">
        <w:rPr>
          <w:rFonts w:eastAsia="Times New Roman"/>
          <w:color w:val="000000"/>
          <w:lang w:val="ru-RU"/>
        </w:rPr>
        <w:t>й-</w:t>
      </w:r>
      <w:proofErr w:type="gramEnd"/>
      <w:r w:rsidRPr="005370D6">
        <w:rPr>
          <w:rFonts w:eastAsia="Times New Roman"/>
          <w:color w:val="000000"/>
          <w:lang w:val="ru-RU"/>
        </w:rPr>
        <w:t xml:space="preserve"> для активного использования просветительской работы по формированию мотивации здорового образа жизни;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-повышение уровня профилактической работы; </w:t>
      </w:r>
    </w:p>
    <w:p w:rsidR="009C301F" w:rsidRPr="005370D6" w:rsidRDefault="009C301F" w:rsidP="000F376F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-дальнейшее развитие физической культуры и спорта. </w:t>
      </w:r>
    </w:p>
    <w:p w:rsidR="00CC12DD" w:rsidRDefault="00CC12DD" w:rsidP="009C301F">
      <w:pPr>
        <w:widowControl/>
        <w:ind w:firstLine="709"/>
        <w:rPr>
          <w:rFonts w:eastAsia="Times New Roman"/>
          <w:color w:val="000000"/>
          <w:lang w:val="ru-RU"/>
        </w:rPr>
      </w:pPr>
    </w:p>
    <w:p w:rsidR="00CC12DD" w:rsidRPr="005370D6" w:rsidRDefault="00CC12DD" w:rsidP="009C301F">
      <w:pPr>
        <w:widowControl/>
        <w:ind w:firstLine="709"/>
        <w:rPr>
          <w:rFonts w:eastAsia="Times New Roman"/>
          <w:color w:val="000000"/>
          <w:lang w:val="ru-RU"/>
        </w:rPr>
      </w:pP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План мероприятий по оздоровлению</w:t>
      </w:r>
    </w:p>
    <w:p w:rsidR="009C301F" w:rsidRPr="005370D6" w:rsidRDefault="009C301F" w:rsidP="009C301F">
      <w:pPr>
        <w:widowControl/>
        <w:ind w:firstLine="709"/>
        <w:jc w:val="center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и пропаганд</w:t>
      </w:r>
      <w:r w:rsidR="00D9401A">
        <w:rPr>
          <w:rFonts w:eastAsia="Times New Roman"/>
          <w:b/>
          <w:bCs/>
          <w:color w:val="000000"/>
          <w:lang w:val="ru-RU"/>
        </w:rPr>
        <w:t>е здо</w:t>
      </w:r>
      <w:r w:rsidR="0060592A">
        <w:rPr>
          <w:rFonts w:eastAsia="Times New Roman"/>
          <w:b/>
          <w:bCs/>
          <w:color w:val="000000"/>
          <w:lang w:val="ru-RU"/>
        </w:rPr>
        <w:t xml:space="preserve">рового образа жизни </w:t>
      </w: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b/>
          <w:bCs/>
          <w:lang w:val="ru-RU" w:eastAsia="en-US" w:bidi="en-US"/>
        </w:rPr>
      </w:pPr>
    </w:p>
    <w:p w:rsidR="009C301F" w:rsidRPr="001F237D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111"/>
        <w:gridCol w:w="2552"/>
        <w:gridCol w:w="2693"/>
      </w:tblGrid>
      <w:tr w:rsidR="009C301F" w:rsidRPr="005370D6" w:rsidTr="00345453">
        <w:trPr>
          <w:trHeight w:val="109"/>
        </w:trPr>
        <w:tc>
          <w:tcPr>
            <w:tcW w:w="675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b/>
                <w:bCs/>
                <w:color w:val="000000"/>
                <w:lang w:val="ru-RU"/>
              </w:rPr>
              <w:t xml:space="preserve"> </w:t>
            </w: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552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693" w:type="dxa"/>
          </w:tcPr>
          <w:p w:rsidR="009C301F" w:rsidRPr="005370D6" w:rsidRDefault="009C301F" w:rsidP="000F376F">
            <w:pPr>
              <w:widowControl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Ответственные</w:t>
            </w:r>
          </w:p>
        </w:tc>
      </w:tr>
      <w:tr w:rsidR="009C301F" w:rsidRPr="005370D6" w:rsidTr="00345453">
        <w:trPr>
          <w:trHeight w:val="661"/>
        </w:trPr>
        <w:tc>
          <w:tcPr>
            <w:tcW w:w="675" w:type="dxa"/>
          </w:tcPr>
          <w:p w:rsidR="009C301F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1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Плановое проведение медицинских осмотров учащихся, ежегодных </w:t>
            </w: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профосмотров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педагогов и работников школы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По отдельному плану</w:t>
            </w:r>
          </w:p>
        </w:tc>
        <w:tc>
          <w:tcPr>
            <w:tcW w:w="2693" w:type="dxa"/>
          </w:tcPr>
          <w:p w:rsidR="009C301F" w:rsidRPr="005370D6" w:rsidRDefault="009C301F" w:rsidP="00345453">
            <w:pPr>
              <w:widowControl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Фельдшер</w:t>
            </w:r>
          </w:p>
        </w:tc>
      </w:tr>
      <w:tr w:rsidR="009C301F" w:rsidRPr="005370D6" w:rsidTr="00345453">
        <w:trPr>
          <w:trHeight w:val="247"/>
        </w:trPr>
        <w:tc>
          <w:tcPr>
            <w:tcW w:w="675" w:type="dxa"/>
          </w:tcPr>
          <w:p w:rsidR="009C301F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2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Проведение плановой диспансеризации учащихся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По отдельному плану</w:t>
            </w:r>
          </w:p>
        </w:tc>
        <w:tc>
          <w:tcPr>
            <w:tcW w:w="2693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Фельдшер</w:t>
            </w:r>
          </w:p>
        </w:tc>
      </w:tr>
      <w:tr w:rsidR="009C301F" w:rsidRPr="005370D6" w:rsidTr="00345453">
        <w:trPr>
          <w:trHeight w:val="523"/>
        </w:trPr>
        <w:tc>
          <w:tcPr>
            <w:tcW w:w="675" w:type="dxa"/>
          </w:tcPr>
          <w:p w:rsidR="009C301F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3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Ознакомление педагогического коллектива, родителей с итогами медицинских осмотров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ind w:firstLine="45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Август, </w:t>
            </w:r>
            <w:r w:rsidR="000F376F">
              <w:rPr>
                <w:rFonts w:eastAsia="Times New Roman"/>
                <w:color w:val="000000"/>
                <w:lang w:val="ru-RU"/>
              </w:rPr>
              <w:t xml:space="preserve">        </w:t>
            </w:r>
            <w:r w:rsidRPr="005370D6">
              <w:rPr>
                <w:rFonts w:eastAsia="Times New Roman"/>
                <w:color w:val="000000"/>
                <w:lang w:val="ru-RU"/>
              </w:rPr>
              <w:t>ноябрь</w:t>
            </w:r>
          </w:p>
        </w:tc>
        <w:tc>
          <w:tcPr>
            <w:tcW w:w="2693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Фельдшер</w:t>
            </w:r>
          </w:p>
        </w:tc>
      </w:tr>
      <w:tr w:rsidR="009C301F" w:rsidRPr="005370D6" w:rsidTr="00345453">
        <w:trPr>
          <w:trHeight w:val="384"/>
        </w:trPr>
        <w:tc>
          <w:tcPr>
            <w:tcW w:w="675" w:type="dxa"/>
          </w:tcPr>
          <w:p w:rsidR="009C301F" w:rsidRPr="005370D6" w:rsidRDefault="000F376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4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Осуществление </w:t>
            </w: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контроля за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соблюдением норм учебной нагрузки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В течение года</w:t>
            </w:r>
          </w:p>
        </w:tc>
        <w:tc>
          <w:tcPr>
            <w:tcW w:w="2693" w:type="dxa"/>
          </w:tcPr>
          <w:p w:rsidR="009C301F" w:rsidRPr="005370D6" w:rsidRDefault="000F376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83066A" w:rsidTr="00345453">
        <w:trPr>
          <w:trHeight w:val="523"/>
        </w:trPr>
        <w:tc>
          <w:tcPr>
            <w:tcW w:w="675" w:type="dxa"/>
          </w:tcPr>
          <w:p w:rsidR="009C301F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7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Мониторинг санитарного состояния учебных помещений, рекреаций, спортивных залов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В течение всего периода</w:t>
            </w:r>
          </w:p>
        </w:tc>
        <w:tc>
          <w:tcPr>
            <w:tcW w:w="2693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Фельдшер, </w:t>
            </w:r>
            <w:r w:rsidR="000F376F"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345453">
        <w:trPr>
          <w:trHeight w:val="2430"/>
        </w:trPr>
        <w:tc>
          <w:tcPr>
            <w:tcW w:w="675" w:type="dxa"/>
          </w:tcPr>
          <w:p w:rsidR="009C301F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8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111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Оценка уровня психологического благополучия учащихся по критериям: </w:t>
            </w: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Уровень школьной тревожности. </w:t>
            </w:r>
          </w:p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Сформированность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учебной мотивации. </w:t>
            </w:r>
          </w:p>
          <w:p w:rsidR="009C301F" w:rsidRPr="005370D6" w:rsidRDefault="009C301F" w:rsidP="009C301F">
            <w:pPr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Социальный статус ребенка в классе (принятые, лидеры, непринятые, отверженные дети). </w:t>
            </w:r>
          </w:p>
        </w:tc>
        <w:tc>
          <w:tcPr>
            <w:tcW w:w="2552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1 раз в полугодие</w:t>
            </w: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2693" w:type="dxa"/>
          </w:tcPr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  <w:p w:rsidR="009C301F" w:rsidRPr="005370D6" w:rsidRDefault="009C301F" w:rsidP="00345453">
            <w:pPr>
              <w:widowControl/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</w:p>
        </w:tc>
      </w:tr>
      <w:tr w:rsidR="00D9401A" w:rsidRPr="005370D6" w:rsidTr="00345453">
        <w:trPr>
          <w:trHeight w:val="1128"/>
        </w:trPr>
        <w:tc>
          <w:tcPr>
            <w:tcW w:w="675" w:type="dxa"/>
          </w:tcPr>
          <w:p w:rsidR="00D9401A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D9401A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9</w:t>
            </w:r>
          </w:p>
          <w:p w:rsidR="00D9401A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</w:p>
          <w:p w:rsidR="00D9401A" w:rsidRDefault="00D9401A" w:rsidP="009C301F">
            <w:pPr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4111" w:type="dxa"/>
          </w:tcPr>
          <w:p w:rsidR="00D9401A" w:rsidRPr="005370D6" w:rsidRDefault="00D9401A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Мониторинг заболеваний, наиболее часто </w:t>
            </w: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встречающиеся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в анамнезе </w:t>
            </w:r>
          </w:p>
          <w:p w:rsidR="00D9401A" w:rsidRPr="005370D6" w:rsidRDefault="00D9401A" w:rsidP="009C301F">
            <w:pPr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учащихся школы</w:t>
            </w:r>
          </w:p>
        </w:tc>
        <w:tc>
          <w:tcPr>
            <w:tcW w:w="2552" w:type="dxa"/>
          </w:tcPr>
          <w:p w:rsidR="00D9401A" w:rsidRPr="005370D6" w:rsidRDefault="00D9401A" w:rsidP="00345453">
            <w:pPr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Ежегодно</w:t>
            </w:r>
          </w:p>
        </w:tc>
        <w:tc>
          <w:tcPr>
            <w:tcW w:w="2693" w:type="dxa"/>
          </w:tcPr>
          <w:p w:rsidR="00D9401A" w:rsidRPr="005370D6" w:rsidRDefault="00D9401A" w:rsidP="00345453">
            <w:pPr>
              <w:ind w:firstLine="709"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Фельдшер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b/>
          <w:bCs/>
          <w:lang w:eastAsia="en-US" w:bidi="en-US"/>
        </w:rPr>
        <w:t>Профилактические</w:t>
      </w:r>
      <w:proofErr w:type="spellEnd"/>
      <w:r w:rsidRPr="005370D6">
        <w:rPr>
          <w:rFonts w:eastAsia="Times New Roman"/>
          <w:b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мероприятия</w:t>
      </w:r>
      <w:proofErr w:type="spellEnd"/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eastAsia="en-US" w:bidi="en-US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3620"/>
        <w:gridCol w:w="2409"/>
        <w:gridCol w:w="2409"/>
      </w:tblGrid>
      <w:tr w:rsidR="009C301F" w:rsidRPr="005370D6" w:rsidTr="00F938A5">
        <w:trPr>
          <w:trHeight w:val="109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62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409" w:type="dxa"/>
          </w:tcPr>
          <w:p w:rsidR="009C301F" w:rsidRPr="005370D6" w:rsidRDefault="009C301F" w:rsidP="00D9401A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409" w:type="dxa"/>
          </w:tcPr>
          <w:p w:rsidR="009C301F" w:rsidRPr="005370D6" w:rsidRDefault="009C301F" w:rsidP="00D9401A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5370D6" w:rsidTr="00F938A5">
        <w:trPr>
          <w:trHeight w:val="523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санитарно-гигиенического и противоэпидемического режимов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Директор, фельдшер </w:t>
            </w:r>
          </w:p>
        </w:tc>
      </w:tr>
      <w:tr w:rsidR="009C301F" w:rsidRPr="005370D6" w:rsidTr="00F938A5">
        <w:trPr>
          <w:trHeight w:val="523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5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Диспансерное наблюдение за здоровыми детьми и детьми, имеющими отклонения в состоянии здоровья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Фельдшер </w:t>
            </w:r>
          </w:p>
        </w:tc>
      </w:tr>
      <w:tr w:rsidR="009C301F" w:rsidRPr="005370D6" w:rsidTr="00F938A5">
        <w:trPr>
          <w:trHeight w:val="247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6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Плановая вакцинация детей, педагогов и работников школы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Фельдшер </w:t>
            </w:r>
          </w:p>
        </w:tc>
      </w:tr>
      <w:tr w:rsidR="009C301F" w:rsidRPr="005370D6" w:rsidTr="00F938A5">
        <w:trPr>
          <w:trHeight w:val="385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8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Проведение влажных и генеральных уборок помещений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техперсонал </w:t>
            </w:r>
          </w:p>
        </w:tc>
      </w:tr>
      <w:tr w:rsidR="009C301F" w:rsidRPr="00F938A5" w:rsidTr="00F938A5">
        <w:trPr>
          <w:trHeight w:val="247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9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Контроль пищевого режима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F938A5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Директор, фельдшер, классные руководители</w:t>
            </w:r>
          </w:p>
        </w:tc>
      </w:tr>
      <w:tr w:rsidR="009C301F" w:rsidRPr="005370D6" w:rsidTr="00F938A5">
        <w:trPr>
          <w:trHeight w:val="247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11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Контроль за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состоянием учебной мебели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Заведующие кабинетами </w:t>
            </w:r>
          </w:p>
        </w:tc>
      </w:tr>
      <w:tr w:rsidR="009C301F" w:rsidRPr="00F938A5" w:rsidTr="00F938A5">
        <w:trPr>
          <w:trHeight w:val="523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12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Проведение инструктажа по правилам ТБ, пожарной безопасности и охраны труда, по профилактике травматизма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 </w:t>
            </w:r>
          </w:p>
        </w:tc>
      </w:tr>
      <w:tr w:rsidR="009C301F" w:rsidRPr="00236089" w:rsidTr="00F938A5">
        <w:trPr>
          <w:trHeight w:val="523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13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Соблюдение техники безопасности на уроках, внеклассных мероприятиях, занятиях кружков и секций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Классные руководители, учителя-предметник</w:t>
            </w:r>
            <w:r w:rsidR="000F376F">
              <w:rPr>
                <w:rFonts w:eastAsia="Times New Roman"/>
                <w:color w:val="000000"/>
                <w:lang w:val="ru-RU"/>
              </w:rPr>
              <w:t xml:space="preserve">и, руководители кружков </w:t>
            </w:r>
            <w:r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</w:tr>
      <w:tr w:rsidR="009C301F" w:rsidRPr="005370D6" w:rsidTr="00F938A5">
        <w:trPr>
          <w:trHeight w:val="523"/>
        </w:trPr>
        <w:tc>
          <w:tcPr>
            <w:tcW w:w="1415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14 </w:t>
            </w:r>
          </w:p>
        </w:tc>
        <w:tc>
          <w:tcPr>
            <w:tcW w:w="3620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Динамические паузы, физкультминутки, гимнастика для глаз на уроках во всех классах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Учителя-предметники </w:t>
            </w:r>
          </w:p>
        </w:tc>
      </w:tr>
      <w:tr w:rsidR="009C301F" w:rsidRPr="005370D6" w:rsidTr="00F938A5">
        <w:trPr>
          <w:trHeight w:val="523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15 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Индивидуальная и групповая работа с учащимися группы риска по предупреждению </w:t>
            </w: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девиантного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поведения и профилактике вредных привычек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 </w:t>
            </w:r>
          </w:p>
        </w:tc>
      </w:tr>
      <w:tr w:rsidR="009C301F" w:rsidRPr="005370D6" w:rsidTr="00F938A5">
        <w:trPr>
          <w:trHeight w:val="523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16 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Индивидуальная помощь учащимся в конфликтных и критических ситуациях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b/>
          <w:bCs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proofErr w:type="spellStart"/>
      <w:r w:rsidRPr="005370D6">
        <w:rPr>
          <w:rFonts w:eastAsia="Times New Roman"/>
          <w:b/>
          <w:bCs/>
          <w:lang w:eastAsia="en-US" w:bidi="en-US"/>
        </w:rPr>
        <w:t>Оздоровительные</w:t>
      </w:r>
      <w:proofErr w:type="spellEnd"/>
      <w:r w:rsidRPr="005370D6">
        <w:rPr>
          <w:rFonts w:eastAsia="Times New Roman"/>
          <w:b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мероприятия</w:t>
      </w:r>
      <w:proofErr w:type="spellEnd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3496"/>
        <w:gridCol w:w="2580"/>
        <w:gridCol w:w="2527"/>
      </w:tblGrid>
      <w:tr w:rsidR="009C301F" w:rsidRPr="005370D6" w:rsidTr="009C301F">
        <w:trPr>
          <w:trHeight w:val="10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49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527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5370D6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49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Витаминизация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весенне-зимнего периода </w:t>
            </w:r>
          </w:p>
        </w:tc>
        <w:tc>
          <w:tcPr>
            <w:tcW w:w="2527" w:type="dxa"/>
          </w:tcPr>
          <w:p w:rsidR="009C301F" w:rsidRPr="005370D6" w:rsidRDefault="00F938A5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повар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, фельдшер </w:t>
            </w:r>
          </w:p>
        </w:tc>
      </w:tr>
      <w:tr w:rsidR="009C301F" w:rsidRPr="00F938A5" w:rsidTr="009C301F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49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«День здоровья»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раз в четверть </w:t>
            </w:r>
          </w:p>
        </w:tc>
        <w:tc>
          <w:tcPr>
            <w:tcW w:w="2527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 физ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культуры, классные руководители </w:t>
            </w:r>
          </w:p>
        </w:tc>
      </w:tr>
      <w:tr w:rsidR="009C301F" w:rsidRPr="005370D6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496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Неделя физической культуры и спорта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Сентябрь </w:t>
            </w:r>
          </w:p>
        </w:tc>
        <w:tc>
          <w:tcPr>
            <w:tcW w:w="2527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 </w:t>
            </w:r>
          </w:p>
        </w:tc>
      </w:tr>
      <w:tr w:rsidR="009C301F" w:rsidRPr="005370D6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4 </w:t>
            </w:r>
          </w:p>
        </w:tc>
        <w:tc>
          <w:tcPr>
            <w:tcW w:w="3496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«Осенний кросс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»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Октябрь </w:t>
            </w:r>
          </w:p>
        </w:tc>
        <w:tc>
          <w:tcPr>
            <w:tcW w:w="2527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 </w:t>
            </w:r>
          </w:p>
        </w:tc>
      </w:tr>
      <w:tr w:rsidR="009C301F" w:rsidRPr="005370D6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5 </w:t>
            </w:r>
          </w:p>
        </w:tc>
        <w:tc>
          <w:tcPr>
            <w:tcW w:w="349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«Лыжня России»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Февраль </w:t>
            </w:r>
          </w:p>
        </w:tc>
        <w:tc>
          <w:tcPr>
            <w:tcW w:w="2527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 </w:t>
            </w:r>
          </w:p>
        </w:tc>
      </w:tr>
      <w:tr w:rsidR="009C301F" w:rsidRPr="0083066A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6 </w:t>
            </w:r>
          </w:p>
        </w:tc>
        <w:tc>
          <w:tcPr>
            <w:tcW w:w="3496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Подвижные игры на свежем воздухе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527" w:type="dxa"/>
          </w:tcPr>
          <w:p w:rsidR="009C301F" w:rsidRPr="005370D6" w:rsidRDefault="00F938A5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Учитель 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>физическ</w:t>
            </w:r>
            <w:r w:rsidR="000F376F">
              <w:rPr>
                <w:rFonts w:eastAsia="Times New Roman"/>
                <w:color w:val="000000"/>
                <w:lang w:val="ru-RU"/>
              </w:rPr>
              <w:t xml:space="preserve">ой культуры </w:t>
            </w:r>
          </w:p>
        </w:tc>
      </w:tr>
      <w:tr w:rsidR="009C301F" w:rsidRPr="005370D6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7 </w:t>
            </w:r>
          </w:p>
        </w:tc>
        <w:tc>
          <w:tcPr>
            <w:tcW w:w="3496" w:type="dxa"/>
          </w:tcPr>
          <w:p w:rsidR="009C301F" w:rsidRPr="005370D6" w:rsidRDefault="009C301F" w:rsidP="00F938A5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санаторно-курортного лечения </w:t>
            </w:r>
          </w:p>
        </w:tc>
        <w:tc>
          <w:tcPr>
            <w:tcW w:w="258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527" w:type="dxa"/>
          </w:tcPr>
          <w:p w:rsidR="009C301F" w:rsidRPr="005370D6" w:rsidRDefault="00606B4C" w:rsidP="00606B4C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Фельдшер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b/>
          <w:bCs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proofErr w:type="spellStart"/>
      <w:r w:rsidRPr="005370D6">
        <w:rPr>
          <w:rFonts w:eastAsia="Times New Roman"/>
          <w:b/>
          <w:bCs/>
          <w:lang w:eastAsia="en-US" w:bidi="en-US"/>
        </w:rPr>
        <w:t>Организация</w:t>
      </w:r>
      <w:proofErr w:type="spellEnd"/>
      <w:r w:rsidRPr="005370D6">
        <w:rPr>
          <w:rFonts w:eastAsia="Times New Roman"/>
          <w:b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питания</w:t>
      </w:r>
      <w:proofErr w:type="spellEnd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3689"/>
        <w:gridCol w:w="2368"/>
        <w:gridCol w:w="2546"/>
      </w:tblGrid>
      <w:tr w:rsidR="009C301F" w:rsidRPr="005370D6" w:rsidTr="009C301F">
        <w:trPr>
          <w:trHeight w:val="10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68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36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546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606B4C" w:rsidTr="009C301F">
        <w:trPr>
          <w:trHeight w:val="93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1 </w:t>
            </w:r>
          </w:p>
        </w:tc>
        <w:tc>
          <w:tcPr>
            <w:tcW w:w="3689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 </w:t>
            </w:r>
          </w:p>
        </w:tc>
        <w:tc>
          <w:tcPr>
            <w:tcW w:w="236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546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Директор, повар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, фельдшер </w:t>
            </w:r>
          </w:p>
        </w:tc>
      </w:tr>
      <w:tr w:rsidR="009C301F" w:rsidRPr="005370D6" w:rsidTr="009C301F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689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Проведение плановых ремонтов помещений столовой, обеспечение технологическим оборудованием </w:t>
            </w:r>
          </w:p>
        </w:tc>
        <w:tc>
          <w:tcPr>
            <w:tcW w:w="236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Август, январь </w:t>
            </w:r>
          </w:p>
        </w:tc>
        <w:tc>
          <w:tcPr>
            <w:tcW w:w="2546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</w:t>
            </w:r>
          </w:p>
        </w:tc>
      </w:tr>
      <w:tr w:rsidR="009C301F" w:rsidRPr="00606B4C" w:rsidTr="009C301F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689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горячего питания школьников </w:t>
            </w:r>
          </w:p>
        </w:tc>
        <w:tc>
          <w:tcPr>
            <w:tcW w:w="236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546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Директор, повар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, фельдшер </w:t>
            </w:r>
          </w:p>
        </w:tc>
      </w:tr>
      <w:tr w:rsidR="009C301F" w:rsidRPr="00F938A5" w:rsidTr="009C301F">
        <w:trPr>
          <w:trHeight w:val="523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5 </w:t>
            </w:r>
          </w:p>
        </w:tc>
        <w:tc>
          <w:tcPr>
            <w:tcW w:w="3689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Контроль над качеством и разнообразием блюд, приготовленных в столовой школы </w:t>
            </w:r>
          </w:p>
        </w:tc>
        <w:tc>
          <w:tcPr>
            <w:tcW w:w="236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546" w:type="dxa"/>
          </w:tcPr>
          <w:p w:rsidR="009C301F" w:rsidRPr="005370D6" w:rsidRDefault="00606B4C" w:rsidP="00606B4C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Директор, директор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, фельдшер, 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b/>
          <w:bCs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b/>
          <w:bCs/>
          <w:lang w:val="ru-RU" w:eastAsia="en-US" w:bidi="en-US"/>
        </w:rPr>
        <w:t>Физкультурно-массовые и спортивные мероприятия</w:t>
      </w: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tbl>
      <w:tblPr>
        <w:tblW w:w="101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3581"/>
        <w:gridCol w:w="2658"/>
        <w:gridCol w:w="2422"/>
      </w:tblGrid>
      <w:tr w:rsidR="009C301F" w:rsidRPr="00606B4C" w:rsidTr="00F938A5">
        <w:trPr>
          <w:trHeight w:val="109"/>
        </w:trPr>
        <w:tc>
          <w:tcPr>
            <w:tcW w:w="150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581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65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422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236089" w:rsidTr="00F938A5">
        <w:trPr>
          <w:trHeight w:val="523"/>
        </w:trPr>
        <w:tc>
          <w:tcPr>
            <w:tcW w:w="150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581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работы спортивных секций </w:t>
            </w:r>
          </w:p>
        </w:tc>
        <w:tc>
          <w:tcPr>
            <w:tcW w:w="265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22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культуры, классные руководители </w:t>
            </w:r>
          </w:p>
        </w:tc>
      </w:tr>
      <w:tr w:rsidR="009C301F" w:rsidRPr="005370D6" w:rsidTr="00F938A5">
        <w:trPr>
          <w:trHeight w:val="2280"/>
        </w:trPr>
        <w:tc>
          <w:tcPr>
            <w:tcW w:w="150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581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Подготовка спортивных команд школы по различным видам спорта для участия во </w:t>
            </w: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вну</w:t>
            </w:r>
            <w:r w:rsidR="00606B4C">
              <w:rPr>
                <w:rFonts w:eastAsia="Times New Roman"/>
                <w:color w:val="000000"/>
                <w:lang w:val="ru-RU"/>
              </w:rPr>
              <w:t>тришкольных</w:t>
            </w:r>
            <w:proofErr w:type="spellEnd"/>
            <w:r w:rsidR="00606B4C">
              <w:rPr>
                <w:rFonts w:eastAsia="Times New Roman"/>
                <w:color w:val="000000"/>
                <w:lang w:val="ru-RU"/>
              </w:rPr>
              <w:t xml:space="preserve">,  районных, </w:t>
            </w:r>
            <w:r w:rsidRPr="005370D6">
              <w:rPr>
                <w:rFonts w:eastAsia="Times New Roman"/>
                <w:color w:val="000000"/>
                <w:lang w:val="ru-RU"/>
              </w:rPr>
              <w:t xml:space="preserve"> соревнованиях</w:t>
            </w:r>
          </w:p>
        </w:tc>
        <w:tc>
          <w:tcPr>
            <w:tcW w:w="265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22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 </w:t>
            </w:r>
          </w:p>
        </w:tc>
      </w:tr>
    </w:tbl>
    <w:tbl>
      <w:tblPr>
        <w:tblpPr w:leftFromText="180" w:rightFromText="180" w:vertAnchor="text" w:horzAnchor="margin" w:tblpX="-72" w:tblpY="89"/>
        <w:tblW w:w="10089" w:type="dxa"/>
        <w:tblLayout w:type="fixed"/>
        <w:tblLook w:val="0000" w:firstRow="0" w:lastRow="0" w:firstColumn="0" w:lastColumn="0" w:noHBand="0" w:noVBand="0"/>
      </w:tblPr>
      <w:tblGrid>
        <w:gridCol w:w="1538"/>
        <w:gridCol w:w="3592"/>
        <w:gridCol w:w="2568"/>
        <w:gridCol w:w="2391"/>
      </w:tblGrid>
      <w:tr w:rsidR="009C301F" w:rsidRPr="005370D6" w:rsidTr="00F938A5">
        <w:trPr>
          <w:trHeight w:val="262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Первенство школы по различным видам спорта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 отдельному плану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</w:t>
            </w:r>
          </w:p>
        </w:tc>
      </w:tr>
      <w:tr w:rsidR="009C301F" w:rsidRPr="00236089" w:rsidTr="00F938A5">
        <w:trPr>
          <w:trHeight w:val="409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4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спортивных праздников и мероприятий с участием родителей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 отдельному плану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</w:t>
            </w:r>
            <w:proofErr w:type="gramStart"/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,</w:t>
            </w:r>
            <w:proofErr w:type="gramEnd"/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классные руководители </w:t>
            </w:r>
          </w:p>
        </w:tc>
      </w:tr>
      <w:tr w:rsidR="009C301F" w:rsidRPr="00236089" w:rsidTr="00F938A5">
        <w:trPr>
          <w:trHeight w:val="409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5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Экскурсии, турпоходы, участие в районном туристическом слете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 отдельному плану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606B4C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Учитель 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>физической культуры</w:t>
            </w:r>
            <w:proofErr w:type="gramStart"/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,</w:t>
            </w:r>
            <w:proofErr w:type="gramEnd"/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классные руководители 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b/>
          <w:bCs/>
          <w:lang w:val="ru-RU" w:eastAsia="en-US" w:bidi="en-US"/>
        </w:rPr>
        <w:t>Санитарно-просветительская работа с обучающимися, воспитанниками, педагогическим коллективом, родителями</w:t>
      </w: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3630"/>
        <w:gridCol w:w="2419"/>
        <w:gridCol w:w="2612"/>
      </w:tblGrid>
      <w:tr w:rsidR="009C301F" w:rsidRPr="005370D6" w:rsidTr="00F938A5">
        <w:trPr>
          <w:trHeight w:val="10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63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5370D6" w:rsidTr="00F938A5">
        <w:trPr>
          <w:trHeight w:val="79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Повышение квалификации педагогических работников по проблемам сохранения и укрепления здоровья детей через педагогические советы, учебу кадров, семинары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</w:t>
            </w:r>
          </w:p>
        </w:tc>
      </w:tr>
      <w:tr w:rsidR="009C301F" w:rsidRPr="005370D6" w:rsidTr="00F938A5">
        <w:trPr>
          <w:trHeight w:val="523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2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Использование различных форм пропаганды здорового образа жизни: лекции, праздники, Дни Здоровья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 </w:t>
            </w:r>
          </w:p>
        </w:tc>
      </w:tr>
      <w:tr w:rsidR="009C301F" w:rsidRPr="00F938A5" w:rsidTr="00F938A5">
        <w:trPr>
          <w:trHeight w:val="93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Использование наглядной агитации: выпуск информационных газет и плакатов, оформление уголков здоровья, организация книжных выставок, просмотр видеофильмов и др.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руководители, библиотека </w:t>
            </w:r>
          </w:p>
        </w:tc>
      </w:tr>
      <w:tr w:rsidR="009C301F" w:rsidRPr="00F938A5" w:rsidTr="00F938A5">
        <w:trPr>
          <w:trHeight w:val="523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4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Просветительская работа через </w:t>
            </w:r>
            <w:r w:rsidR="00606B4C">
              <w:rPr>
                <w:rFonts w:eastAsia="Times New Roman"/>
                <w:color w:val="000000"/>
                <w:lang w:val="ru-RU"/>
              </w:rPr>
              <w:t>з</w:t>
            </w:r>
            <w:r w:rsidRPr="005370D6">
              <w:rPr>
                <w:rFonts w:eastAsia="Times New Roman"/>
                <w:color w:val="000000"/>
                <w:lang w:val="ru-RU"/>
              </w:rPr>
              <w:t xml:space="preserve"> сайт школы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</w:t>
            </w:r>
          </w:p>
        </w:tc>
      </w:tr>
      <w:tr w:rsidR="009C301F" w:rsidRPr="005370D6" w:rsidTr="00F938A5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5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Родительский всеобуч (предупреждение детского травматизма, профилактика вредных привычек, соблюдение режима дня и т.п.)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раз в четверть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 </w:t>
            </w:r>
          </w:p>
        </w:tc>
      </w:tr>
      <w:tr w:rsidR="009C301F" w:rsidRPr="005370D6" w:rsidTr="00F938A5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6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Пропаганда ЗОЖ через взаимодей</w:t>
            </w:r>
            <w:r w:rsidR="00606B4C">
              <w:rPr>
                <w:rFonts w:eastAsia="Times New Roman"/>
                <w:color w:val="000000"/>
                <w:lang w:val="ru-RU"/>
              </w:rPr>
              <w:t>ствие с социумом (ЦРБ, ДЮСШ,</w:t>
            </w:r>
            <w:proofErr w:type="gramStart"/>
            <w:r w:rsidR="00606B4C">
              <w:rPr>
                <w:rFonts w:eastAsia="Times New Roman"/>
                <w:color w:val="000000"/>
                <w:lang w:val="ru-RU"/>
              </w:rPr>
              <w:t xml:space="preserve"> ,</w:t>
            </w:r>
            <w:proofErr w:type="gramEnd"/>
            <w:r w:rsidR="00606B4C">
              <w:rPr>
                <w:rFonts w:eastAsia="Times New Roman"/>
                <w:color w:val="000000"/>
                <w:lang w:val="ru-RU"/>
              </w:rPr>
              <w:t xml:space="preserve"> ГИБДД, библиотеки,)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autoSpaceDE/>
              <w:autoSpaceDN/>
              <w:adjustRightInd/>
              <w:ind w:firstLine="709"/>
              <w:rPr>
                <w:rFonts w:eastAsia="Times New Roman"/>
                <w:lang w:eastAsia="en-US" w:bidi="en-US"/>
              </w:rPr>
            </w:pPr>
            <w:proofErr w:type="spellStart"/>
            <w:r w:rsidRPr="005370D6">
              <w:rPr>
                <w:rFonts w:eastAsia="Times New Roman"/>
                <w:lang w:eastAsia="en-US" w:bidi="en-US"/>
              </w:rPr>
              <w:t>классные</w:t>
            </w:r>
            <w:proofErr w:type="spellEnd"/>
            <w:r w:rsidRPr="005370D6">
              <w:rPr>
                <w:rFonts w:eastAsia="Times New Roman"/>
                <w:lang w:eastAsia="en-US" w:bidi="en-US"/>
              </w:rPr>
              <w:t xml:space="preserve"> </w:t>
            </w:r>
            <w:proofErr w:type="spellStart"/>
            <w:r w:rsidRPr="005370D6">
              <w:rPr>
                <w:rFonts w:eastAsia="Times New Roman"/>
                <w:lang w:eastAsia="en-US" w:bidi="en-US"/>
              </w:rPr>
              <w:t>руководители</w:t>
            </w:r>
            <w:proofErr w:type="spellEnd"/>
          </w:p>
        </w:tc>
      </w:tr>
      <w:tr w:rsidR="009C301F" w:rsidRPr="005370D6" w:rsidTr="00F938A5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7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Вовлечение родителей в участие в спортивно-оздоровительных мероприятиях </w:t>
            </w:r>
          </w:p>
        </w:tc>
        <w:tc>
          <w:tcPr>
            <w:tcW w:w="241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61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Классные руководители 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b/>
          <w:bCs/>
          <w:lang w:val="ru-RU" w:eastAsia="en-US" w:bidi="en-US"/>
        </w:rPr>
        <w:t xml:space="preserve">Мероприятия по активизации творческой активности </w:t>
      </w:r>
      <w:proofErr w:type="gramStart"/>
      <w:r w:rsidRPr="005370D6">
        <w:rPr>
          <w:rFonts w:eastAsia="Times New Roman"/>
          <w:b/>
          <w:bCs/>
          <w:lang w:val="ru-RU" w:eastAsia="en-US" w:bidi="en-US"/>
        </w:rPr>
        <w:t>обучающихся</w:t>
      </w:r>
      <w:proofErr w:type="gramEnd"/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3604"/>
        <w:gridCol w:w="2656"/>
        <w:gridCol w:w="2401"/>
      </w:tblGrid>
      <w:tr w:rsidR="009C301F" w:rsidRPr="005370D6" w:rsidTr="00F938A5">
        <w:trPr>
          <w:trHeight w:val="10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604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401" w:type="dxa"/>
          </w:tcPr>
          <w:p w:rsidR="009C301F" w:rsidRPr="005370D6" w:rsidRDefault="009C301F" w:rsidP="000F376F">
            <w:pPr>
              <w:widowControl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Ответственные</w:t>
            </w:r>
          </w:p>
        </w:tc>
      </w:tr>
      <w:tr w:rsidR="009C301F" w:rsidRPr="00236089" w:rsidTr="00F938A5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604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Конкурсы семейных команд «Мама, папа, я - спортивная семья!»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Ежегодно </w:t>
            </w:r>
          </w:p>
        </w:tc>
        <w:tc>
          <w:tcPr>
            <w:tcW w:w="2401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Учитель 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физической культуры, классные руководители </w:t>
            </w:r>
          </w:p>
        </w:tc>
      </w:tr>
      <w:tr w:rsidR="009C301F" w:rsidRPr="00F938A5" w:rsidTr="00606B4C">
        <w:trPr>
          <w:trHeight w:val="1370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604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Конкурсы рисунков, плакатов, рефератов, сочинений-размышлений по проблемам ЗОЖ, БЖ и профилактике травматизма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1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учителя-предметники </w:t>
            </w:r>
          </w:p>
        </w:tc>
      </w:tr>
      <w:tr w:rsidR="009C301F" w:rsidRPr="00236089" w:rsidTr="00F938A5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604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Тематические недели биологии, химии и ОБЖ «Мы выбираем ЗОЖ»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Ноябрь, февраль </w:t>
            </w:r>
          </w:p>
        </w:tc>
        <w:tc>
          <w:tcPr>
            <w:tcW w:w="2401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учителя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биологии и химии, физической культуры и ОБЖ </w:t>
            </w:r>
          </w:p>
        </w:tc>
      </w:tr>
      <w:tr w:rsidR="009C301F" w:rsidRPr="00F938A5" w:rsidTr="00F938A5">
        <w:trPr>
          <w:trHeight w:val="79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4 </w:t>
            </w:r>
          </w:p>
        </w:tc>
        <w:tc>
          <w:tcPr>
            <w:tcW w:w="3604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 xml:space="preserve">Проведение диспутов, тестов, тренингов, ролевых игр, конкурсов, направленных на формирование ЗОЖ, профилактику наркомании, алкоголизма, курения, СПИДа </w:t>
            </w:r>
            <w:proofErr w:type="gramEnd"/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1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6 </w:t>
            </w:r>
          </w:p>
        </w:tc>
        <w:tc>
          <w:tcPr>
            <w:tcW w:w="3604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Конкурс «Самый здоровый класс»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Май </w:t>
            </w:r>
          </w:p>
        </w:tc>
        <w:tc>
          <w:tcPr>
            <w:tcW w:w="2401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  <w:tr w:rsidR="009C301F" w:rsidRPr="005370D6" w:rsidTr="00F938A5">
        <w:trPr>
          <w:trHeight w:val="93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7 </w:t>
            </w:r>
          </w:p>
        </w:tc>
        <w:tc>
          <w:tcPr>
            <w:tcW w:w="3604" w:type="dxa"/>
          </w:tcPr>
          <w:p w:rsidR="009C301F" w:rsidRPr="005370D6" w:rsidRDefault="00606B4C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Совместные мероприятия с СДК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 по проблемам ЗОЖ, БЖ и ПДД (использование видеотеки документальных, анимационных, художественных 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фильмов)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В течение всего периода </w:t>
            </w:r>
          </w:p>
        </w:tc>
        <w:tc>
          <w:tcPr>
            <w:tcW w:w="2401" w:type="dxa"/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  <w:tr w:rsidR="009C301F" w:rsidRPr="00F938A5" w:rsidTr="00F938A5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8 </w:t>
            </w:r>
          </w:p>
        </w:tc>
        <w:tc>
          <w:tcPr>
            <w:tcW w:w="3604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школьного самоуправления, дежурство по школе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401" w:type="dxa"/>
          </w:tcPr>
          <w:p w:rsidR="009C301F" w:rsidRPr="005370D6" w:rsidRDefault="000F376F" w:rsidP="00606B4C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  <w:tr w:rsidR="009C301F" w:rsidRPr="0083066A" w:rsidTr="00F938A5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9 </w:t>
            </w:r>
          </w:p>
        </w:tc>
        <w:tc>
          <w:tcPr>
            <w:tcW w:w="3604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Экологические акции «За чистоту любимой школы»</w:t>
            </w:r>
          </w:p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2656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Осенне-весенний период </w:t>
            </w:r>
          </w:p>
        </w:tc>
        <w:tc>
          <w:tcPr>
            <w:tcW w:w="2401" w:type="dxa"/>
          </w:tcPr>
          <w:p w:rsidR="009C301F" w:rsidRPr="005370D6" w:rsidRDefault="009C301F" w:rsidP="00606B4C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классные руководители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eastAsia="en-US" w:bidi="en-US"/>
        </w:rPr>
      </w:pPr>
      <w:proofErr w:type="spellStart"/>
      <w:r w:rsidRPr="005370D6">
        <w:rPr>
          <w:rFonts w:eastAsia="Times New Roman"/>
          <w:b/>
          <w:bCs/>
          <w:lang w:eastAsia="en-US" w:bidi="en-US"/>
        </w:rPr>
        <w:t>Учебно</w:t>
      </w:r>
      <w:proofErr w:type="spellEnd"/>
      <w:r w:rsidRPr="005370D6">
        <w:rPr>
          <w:rFonts w:eastAsia="Times New Roman"/>
          <w:b/>
          <w:bCs/>
          <w:lang w:val="ru-RU" w:eastAsia="en-US" w:bidi="en-US"/>
        </w:rPr>
        <w:t>-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воспитательная</w:t>
      </w:r>
      <w:proofErr w:type="spellEnd"/>
      <w:r w:rsidRPr="005370D6">
        <w:rPr>
          <w:rFonts w:eastAsia="Times New Roman"/>
          <w:b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работа</w:t>
      </w:r>
      <w:proofErr w:type="spellEnd"/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eastAsia="en-US" w:bidi="en-US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3630"/>
        <w:gridCol w:w="2662"/>
        <w:gridCol w:w="2369"/>
      </w:tblGrid>
      <w:tr w:rsidR="009C301F" w:rsidRPr="005370D6" w:rsidTr="00F938A5">
        <w:trPr>
          <w:trHeight w:val="10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630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369" w:type="dxa"/>
          </w:tcPr>
          <w:p w:rsidR="009C301F" w:rsidRPr="005370D6" w:rsidRDefault="009C301F" w:rsidP="000F376F">
            <w:pPr>
              <w:widowControl/>
              <w:jc w:val="center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>Ответственные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Издание приказов и локальных актов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Директор </w:t>
            </w:r>
          </w:p>
        </w:tc>
      </w:tr>
      <w:tr w:rsidR="009C301F" w:rsidRPr="0083066A" w:rsidTr="00F938A5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ступенчатого режима повышения нагрузки для учащихся 1, 5 классов с целью обеспечения адаптации к новым условиям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Сентябрь-ноябрь </w:t>
            </w:r>
          </w:p>
        </w:tc>
        <w:tc>
          <w:tcPr>
            <w:tcW w:w="2369" w:type="dxa"/>
          </w:tcPr>
          <w:p w:rsidR="000F376F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учителя </w:t>
            </w:r>
          </w:p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1,5 классов </w:t>
            </w:r>
          </w:p>
        </w:tc>
      </w:tr>
      <w:tr w:rsidR="009C301F" w:rsidRPr="005370D6" w:rsidTr="00F938A5">
        <w:trPr>
          <w:trHeight w:val="385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Рациональная организация учебного процесса и режима учебной нагрузки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Сентябрь, январь </w:t>
            </w:r>
          </w:p>
        </w:tc>
        <w:tc>
          <w:tcPr>
            <w:tcW w:w="2369" w:type="dxa"/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4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Валеологический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анализ расписания уроков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Сентябрь, январь </w:t>
            </w:r>
          </w:p>
        </w:tc>
        <w:tc>
          <w:tcPr>
            <w:tcW w:w="2369" w:type="dxa"/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246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6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Нормирование домашних заданий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Сентябрь, январь </w:t>
            </w:r>
          </w:p>
        </w:tc>
        <w:tc>
          <w:tcPr>
            <w:tcW w:w="2369" w:type="dxa"/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236089" w:rsidTr="00F938A5">
        <w:trPr>
          <w:trHeight w:val="799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7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перемен, создание условий, способствующих оптимальному двигательному режиму учащихся разных возрастов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Классные руководители, учитель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физической культуры </w:t>
            </w:r>
          </w:p>
        </w:tc>
      </w:tr>
      <w:tr w:rsidR="009C301F" w:rsidRPr="005370D6" w:rsidTr="00F938A5">
        <w:trPr>
          <w:trHeight w:val="661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8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Включение вопросов </w:t>
            </w: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валеологической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направленности в план учебных программ по биологии, ОБЖ и др.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</w:tcPr>
          <w:p w:rsidR="009C301F" w:rsidRPr="005370D6" w:rsidRDefault="00606B4C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учителя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9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Контроль за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выполнением норм самообслуживания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Фельдшер 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10 </w:t>
            </w:r>
          </w:p>
        </w:tc>
        <w:tc>
          <w:tcPr>
            <w:tcW w:w="3630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Контроль за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правильным использованием ТСО и ИВТ </w:t>
            </w:r>
          </w:p>
        </w:tc>
        <w:tc>
          <w:tcPr>
            <w:tcW w:w="266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</w:tcPr>
          <w:p w:rsidR="009C301F" w:rsidRPr="005370D6" w:rsidRDefault="000F376F" w:rsidP="00606B4C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11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Повышение </w:t>
            </w: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валеологической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грамотности педагогов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Согласно плану методической работы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12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Использование </w:t>
            </w: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новых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 </w:t>
            </w:r>
          </w:p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педагогических технологий, способствующих сохранению и укреплению здоровья участников УВП (педагогики сотрудничества, технологии развивающего обучения, технологии уровневой дифференциации и др.) </w:t>
            </w:r>
          </w:p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0F376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13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Рейды по проверке внешнего </w:t>
            </w: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вида </w:t>
            </w:r>
            <w:proofErr w:type="gramStart"/>
            <w:r w:rsidRPr="005370D6">
              <w:rPr>
                <w:rFonts w:eastAsia="Times New Roman"/>
                <w:color w:val="000000"/>
                <w:lang w:val="ru-RU"/>
              </w:rPr>
              <w:t>обучающихся</w:t>
            </w:r>
            <w:proofErr w:type="gramEnd"/>
            <w:r w:rsidRPr="005370D6">
              <w:rPr>
                <w:rFonts w:eastAsia="Times New Roman"/>
                <w:color w:val="000000"/>
                <w:lang w:val="ru-RU"/>
              </w:rPr>
              <w:t xml:space="preserve">, выполнению школьниками режима дня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В течение всего </w:t>
            </w: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периода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444CDB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lastRenderedPageBreak/>
              <w:t xml:space="preserve">Директор </w:t>
            </w:r>
            <w:r>
              <w:rPr>
                <w:rFonts w:eastAsia="Times New Roman"/>
                <w:color w:val="000000"/>
                <w:lang w:val="ru-RU"/>
              </w:rPr>
              <w:lastRenderedPageBreak/>
              <w:t>школы</w:t>
            </w:r>
          </w:p>
        </w:tc>
      </w:tr>
      <w:tr w:rsidR="009C301F" w:rsidRPr="005370D6" w:rsidTr="00F938A5">
        <w:trPr>
          <w:trHeight w:val="24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lastRenderedPageBreak/>
              <w:t xml:space="preserve">14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Регулярное проведение учебных эвакуаций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01F" w:rsidRPr="005370D6" w:rsidRDefault="00444CDB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</w:t>
            </w:r>
            <w:r w:rsidR="00606B4C">
              <w:rPr>
                <w:rFonts w:eastAsia="Times New Roman"/>
                <w:color w:val="000000"/>
                <w:lang w:val="ru-RU"/>
              </w:rPr>
              <w:t>иректор</w:t>
            </w:r>
            <w:r>
              <w:rPr>
                <w:rFonts w:eastAsia="Times New Roman"/>
                <w:color w:val="000000"/>
                <w:lang w:val="ru-RU"/>
              </w:rPr>
              <w:t xml:space="preserve"> школы</w:t>
            </w:r>
          </w:p>
        </w:tc>
      </w:tr>
    </w:tbl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rPr>
          <w:rFonts w:eastAsia="Times New Roman"/>
          <w:lang w:val="ru-RU" w:eastAsia="en-US" w:bidi="en-US"/>
        </w:rPr>
      </w:pPr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  <w:proofErr w:type="spellStart"/>
      <w:r w:rsidRPr="005370D6">
        <w:rPr>
          <w:rFonts w:eastAsia="Times New Roman"/>
          <w:b/>
          <w:bCs/>
          <w:lang w:eastAsia="en-US" w:bidi="en-US"/>
        </w:rPr>
        <w:t>Научно</w:t>
      </w:r>
      <w:proofErr w:type="spellEnd"/>
      <w:r w:rsidRPr="005370D6">
        <w:rPr>
          <w:rFonts w:eastAsia="Times New Roman"/>
          <w:b/>
          <w:bCs/>
          <w:lang w:val="ru-RU" w:eastAsia="en-US" w:bidi="en-US"/>
        </w:rPr>
        <w:t>-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методическая</w:t>
      </w:r>
      <w:proofErr w:type="spellEnd"/>
      <w:r w:rsidRPr="005370D6">
        <w:rPr>
          <w:rFonts w:eastAsia="Times New Roman"/>
          <w:b/>
          <w:bCs/>
          <w:lang w:eastAsia="en-US" w:bidi="en-US"/>
        </w:rPr>
        <w:t xml:space="preserve"> </w:t>
      </w:r>
      <w:proofErr w:type="spellStart"/>
      <w:r w:rsidRPr="005370D6">
        <w:rPr>
          <w:rFonts w:eastAsia="Times New Roman"/>
          <w:b/>
          <w:bCs/>
          <w:lang w:eastAsia="en-US" w:bidi="en-US"/>
        </w:rPr>
        <w:t>работа</w:t>
      </w:r>
      <w:proofErr w:type="spellEnd"/>
    </w:p>
    <w:p w:rsidR="009C301F" w:rsidRPr="005370D6" w:rsidRDefault="009C301F" w:rsidP="009C301F">
      <w:pPr>
        <w:widowControl/>
        <w:tabs>
          <w:tab w:val="left" w:pos="2970"/>
        </w:tabs>
        <w:autoSpaceDE/>
        <w:autoSpaceDN/>
        <w:adjustRightInd/>
        <w:ind w:firstLine="709"/>
        <w:jc w:val="center"/>
        <w:rPr>
          <w:rFonts w:eastAsia="Times New Roman"/>
          <w:lang w:val="ru-RU" w:eastAsia="en-US" w:bidi="en-US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3838"/>
        <w:gridCol w:w="2542"/>
        <w:gridCol w:w="2306"/>
      </w:tblGrid>
      <w:tr w:rsidR="009C301F" w:rsidRPr="005370D6" w:rsidTr="00F938A5">
        <w:trPr>
          <w:trHeight w:val="109"/>
        </w:trPr>
        <w:tc>
          <w:tcPr>
            <w:tcW w:w="1403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№ </w:t>
            </w:r>
          </w:p>
        </w:tc>
        <w:tc>
          <w:tcPr>
            <w:tcW w:w="3838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Мероприятия </w:t>
            </w:r>
          </w:p>
        </w:tc>
        <w:tc>
          <w:tcPr>
            <w:tcW w:w="254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Сроки исполнения </w:t>
            </w:r>
          </w:p>
        </w:tc>
        <w:tc>
          <w:tcPr>
            <w:tcW w:w="2306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Ответственные </w:t>
            </w:r>
          </w:p>
        </w:tc>
      </w:tr>
      <w:tr w:rsidR="009C301F" w:rsidRPr="005370D6" w:rsidTr="00F938A5">
        <w:trPr>
          <w:trHeight w:val="661"/>
        </w:trPr>
        <w:tc>
          <w:tcPr>
            <w:tcW w:w="1403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1 </w:t>
            </w:r>
          </w:p>
        </w:tc>
        <w:tc>
          <w:tcPr>
            <w:tcW w:w="3838" w:type="dxa"/>
          </w:tcPr>
          <w:p w:rsidR="009C301F" w:rsidRPr="005370D6" w:rsidRDefault="00606B4C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Обеспечение  учителей</w:t>
            </w:r>
            <w:r w:rsidR="009C301F" w:rsidRPr="005370D6">
              <w:rPr>
                <w:rFonts w:eastAsia="Times New Roman"/>
                <w:color w:val="000000"/>
                <w:lang w:val="ru-RU"/>
              </w:rPr>
              <w:t xml:space="preserve"> научно – методической литературой по проблеме сохранения здоровья школьников </w:t>
            </w:r>
          </w:p>
        </w:tc>
        <w:tc>
          <w:tcPr>
            <w:tcW w:w="254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06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Библиотекарь </w:t>
            </w:r>
          </w:p>
        </w:tc>
      </w:tr>
      <w:tr w:rsidR="009C301F" w:rsidRPr="005370D6" w:rsidTr="00F938A5">
        <w:trPr>
          <w:trHeight w:val="799"/>
        </w:trPr>
        <w:tc>
          <w:tcPr>
            <w:tcW w:w="1403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2 </w:t>
            </w:r>
          </w:p>
        </w:tc>
        <w:tc>
          <w:tcPr>
            <w:tcW w:w="3838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Организация круглых столов, педсоветов, методических по обмену опытом в разработке эффективных методов и форм работы, направленных на оздоровление учащихся </w:t>
            </w:r>
          </w:p>
        </w:tc>
        <w:tc>
          <w:tcPr>
            <w:tcW w:w="254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06" w:type="dxa"/>
          </w:tcPr>
          <w:p w:rsidR="009C301F" w:rsidRPr="005370D6" w:rsidRDefault="00444CDB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lang w:val="ru-RU"/>
              </w:rPr>
              <w:t>Директор школы</w:t>
            </w:r>
          </w:p>
        </w:tc>
      </w:tr>
      <w:tr w:rsidR="009C301F" w:rsidRPr="005370D6" w:rsidTr="00F938A5">
        <w:trPr>
          <w:trHeight w:val="799"/>
        </w:trPr>
        <w:tc>
          <w:tcPr>
            <w:tcW w:w="1403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3 </w:t>
            </w:r>
          </w:p>
        </w:tc>
        <w:tc>
          <w:tcPr>
            <w:tcW w:w="3838" w:type="dxa"/>
          </w:tcPr>
          <w:p w:rsidR="009C301F" w:rsidRPr="005370D6" w:rsidRDefault="009C301F" w:rsidP="009C301F">
            <w:pPr>
              <w:widowControl/>
              <w:rPr>
                <w:rFonts w:eastAsia="Times New Roman"/>
                <w:color w:val="000000"/>
                <w:lang w:val="ru-RU"/>
              </w:rPr>
            </w:pPr>
            <w:proofErr w:type="spellStart"/>
            <w:r w:rsidRPr="005370D6">
              <w:rPr>
                <w:rFonts w:eastAsia="Times New Roman"/>
                <w:color w:val="000000"/>
                <w:lang w:val="ru-RU"/>
              </w:rPr>
              <w:t>Взаимопосещение</w:t>
            </w:r>
            <w:proofErr w:type="spellEnd"/>
            <w:r w:rsidRPr="005370D6">
              <w:rPr>
                <w:rFonts w:eastAsia="Times New Roman"/>
                <w:color w:val="000000"/>
                <w:lang w:val="ru-RU"/>
              </w:rPr>
              <w:t xml:space="preserve"> уроков, внеклассных мероприятий с целью изучения приемов и методов сбережения здоровья учащихся, используемых учителями-предметниками </w:t>
            </w:r>
          </w:p>
        </w:tc>
        <w:tc>
          <w:tcPr>
            <w:tcW w:w="2542" w:type="dxa"/>
          </w:tcPr>
          <w:p w:rsidR="009C301F" w:rsidRPr="005370D6" w:rsidRDefault="009C301F" w:rsidP="009C301F">
            <w:pPr>
              <w:widowControl/>
              <w:ind w:firstLine="709"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В течение всего периода </w:t>
            </w:r>
          </w:p>
        </w:tc>
        <w:tc>
          <w:tcPr>
            <w:tcW w:w="2306" w:type="dxa"/>
          </w:tcPr>
          <w:p w:rsidR="009C301F" w:rsidRPr="005370D6" w:rsidRDefault="009C301F" w:rsidP="00606B4C">
            <w:pPr>
              <w:widowControl/>
              <w:rPr>
                <w:rFonts w:eastAsia="Times New Roman"/>
                <w:color w:val="000000"/>
                <w:lang w:val="ru-RU"/>
              </w:rPr>
            </w:pPr>
            <w:r w:rsidRPr="005370D6">
              <w:rPr>
                <w:rFonts w:eastAsia="Times New Roman"/>
                <w:color w:val="000000"/>
                <w:lang w:val="ru-RU"/>
              </w:rPr>
              <w:t xml:space="preserve">Учителя-предметники </w:t>
            </w:r>
          </w:p>
        </w:tc>
      </w:tr>
    </w:tbl>
    <w:p w:rsidR="009C301F" w:rsidRPr="005370D6" w:rsidRDefault="009C301F" w:rsidP="009C301F">
      <w:pPr>
        <w:widowControl/>
        <w:autoSpaceDE/>
        <w:autoSpaceDN/>
        <w:adjustRightInd/>
        <w:ind w:firstLine="709"/>
        <w:rPr>
          <w:rFonts w:eastAsia="Times New Roman"/>
          <w:lang w:eastAsia="en-US" w:bidi="en-US"/>
        </w:rPr>
      </w:pPr>
    </w:p>
    <w:p w:rsidR="009C301F" w:rsidRPr="005370D6" w:rsidRDefault="009C301F" w:rsidP="009C301F">
      <w:pPr>
        <w:widowControl/>
        <w:jc w:val="center"/>
        <w:rPr>
          <w:rFonts w:eastAsia="Times New Roman"/>
          <w:b/>
          <w:bCs/>
          <w:color w:val="000000"/>
          <w:lang w:val="ru-RU"/>
        </w:rPr>
      </w:pPr>
    </w:p>
    <w:p w:rsidR="009C301F" w:rsidRPr="005370D6" w:rsidRDefault="009C301F" w:rsidP="009C301F">
      <w:pPr>
        <w:widowControl/>
        <w:jc w:val="center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Критерии оценки достижения результатов по каждому направлению</w:t>
      </w:r>
    </w:p>
    <w:p w:rsidR="009C301F" w:rsidRPr="005370D6" w:rsidRDefault="009C301F" w:rsidP="009C301F">
      <w:pPr>
        <w:widowControl/>
        <w:ind w:firstLine="709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 xml:space="preserve">Качественные критерии: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соответствие результатов всем санитарно-гигиеническим требованиям;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хорошо оборудованная школьная столовая, организация полноценного и регулярного питания;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наличие и ос</w:t>
      </w:r>
      <w:r w:rsidR="00606B4C">
        <w:rPr>
          <w:rFonts w:eastAsia="Times New Roman"/>
          <w:color w:val="000000"/>
          <w:lang w:val="ru-RU"/>
        </w:rPr>
        <w:t>нащение медицинского  кабинета</w:t>
      </w:r>
      <w:r w:rsidRPr="005370D6">
        <w:rPr>
          <w:rFonts w:eastAsia="Times New Roman"/>
          <w:color w:val="000000"/>
          <w:lang w:val="ru-RU"/>
        </w:rPr>
        <w:t xml:space="preserve">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полноценное медицинское обслуживание и </w:t>
      </w:r>
      <w:proofErr w:type="gramStart"/>
      <w:r w:rsidRPr="005370D6">
        <w:rPr>
          <w:rFonts w:eastAsia="Times New Roman"/>
          <w:color w:val="000000"/>
          <w:lang w:val="ru-RU"/>
        </w:rPr>
        <w:t>контроль за</w:t>
      </w:r>
      <w:proofErr w:type="gramEnd"/>
      <w:r w:rsidRPr="005370D6">
        <w:rPr>
          <w:rFonts w:eastAsia="Times New Roman"/>
          <w:color w:val="000000"/>
          <w:lang w:val="ru-RU"/>
        </w:rPr>
        <w:t xml:space="preserve"> состоянием здоровья учащихся;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совершенствование условий для проведения физкультурно-оздоровительной и спортивной работы, оснащенность спортивной базы</w:t>
      </w:r>
      <w:r w:rsidR="00F82565">
        <w:rPr>
          <w:rFonts w:eastAsia="Times New Roman"/>
          <w:color w:val="000000"/>
          <w:lang w:val="ru-RU"/>
        </w:rPr>
        <w:t xml:space="preserve"> </w:t>
      </w:r>
      <w:proofErr w:type="gramStart"/>
      <w:r w:rsidR="00F82565">
        <w:rPr>
          <w:rFonts w:eastAsia="Times New Roman"/>
          <w:color w:val="000000"/>
          <w:lang w:val="ru-RU"/>
        </w:rPr>
        <w:t xml:space="preserve">( </w:t>
      </w:r>
      <w:proofErr w:type="gramEnd"/>
      <w:r w:rsidR="00F82565">
        <w:rPr>
          <w:rFonts w:eastAsia="Times New Roman"/>
          <w:color w:val="000000"/>
          <w:lang w:val="ru-RU"/>
        </w:rPr>
        <w:t>спортивный  зал</w:t>
      </w:r>
      <w:r w:rsidRPr="005370D6">
        <w:rPr>
          <w:rFonts w:eastAsia="Times New Roman"/>
          <w:color w:val="000000"/>
          <w:lang w:val="ru-RU"/>
        </w:rPr>
        <w:t xml:space="preserve">, </w:t>
      </w:r>
      <w:r w:rsidR="00F82565">
        <w:rPr>
          <w:rFonts w:eastAsia="Times New Roman"/>
          <w:color w:val="000000"/>
          <w:lang w:val="ru-RU"/>
        </w:rPr>
        <w:t xml:space="preserve"> </w:t>
      </w:r>
      <w:r w:rsidRPr="005370D6">
        <w:rPr>
          <w:rFonts w:eastAsia="Times New Roman"/>
          <w:color w:val="000000"/>
          <w:lang w:val="ru-RU"/>
        </w:rPr>
        <w:t xml:space="preserve">спортивная площадка);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регулярное проведение спортивно-оздоровительной работы;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спортивные секции и дополнительные занятия физической культурой;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просветительская работа с педагогами, учащимися и родителями, направленная на сохранение и укрепление здоровья; </w:t>
      </w:r>
    </w:p>
    <w:p w:rsidR="003F270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вооружение учащихся технологиями безопасности жизнедеятельности, обучение навыкам оказания экстренной помощи в экстремальных ситуациях;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совершенствование образовательного процесса в соответствии со </w:t>
      </w:r>
      <w:proofErr w:type="spellStart"/>
      <w:r w:rsidRPr="005370D6">
        <w:rPr>
          <w:rFonts w:eastAsia="Times New Roman"/>
          <w:color w:val="000000"/>
          <w:lang w:val="ru-RU"/>
        </w:rPr>
        <w:t>здоровьесберегающими</w:t>
      </w:r>
      <w:proofErr w:type="spellEnd"/>
      <w:r w:rsidRPr="005370D6">
        <w:rPr>
          <w:rFonts w:eastAsia="Times New Roman"/>
          <w:color w:val="000000"/>
          <w:lang w:val="ru-RU"/>
        </w:rPr>
        <w:t xml:space="preserve"> технологиями;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разработка механизма взаимодействия семьи и школы в контексте укрепления здоровья. </w:t>
      </w:r>
    </w:p>
    <w:p w:rsidR="009C301F" w:rsidRPr="005370D6" w:rsidRDefault="009C301F" w:rsidP="009C301F">
      <w:pPr>
        <w:widowControl/>
        <w:ind w:firstLine="709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b/>
          <w:bCs/>
          <w:color w:val="000000"/>
          <w:lang w:val="ru-RU"/>
        </w:rPr>
        <w:t>Количественные критерии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количество пропусков уроков по причине болезни;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% охвата горячим питанием;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количество детей в основной группе здоровья;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результаты участия в районных соревнованиях;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данные диагностики вредных привычек;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 xml:space="preserve">степень психологического комфорта учащихся и учителей; </w:t>
      </w:r>
    </w:p>
    <w:p w:rsidR="009C301F" w:rsidRPr="005370D6" w:rsidRDefault="009C301F" w:rsidP="00444CDB">
      <w:pPr>
        <w:widowControl/>
        <w:ind w:firstLine="709"/>
        <w:jc w:val="both"/>
        <w:rPr>
          <w:rFonts w:eastAsia="Times New Roman"/>
          <w:color w:val="000000"/>
          <w:lang w:val="ru-RU"/>
        </w:rPr>
      </w:pPr>
      <w:r w:rsidRPr="005370D6">
        <w:rPr>
          <w:rFonts w:eastAsia="Times New Roman"/>
          <w:color w:val="000000"/>
          <w:lang w:val="ru-RU"/>
        </w:rPr>
        <w:t>удовлетворенность родителей деятельностью школы по сохранению и укреплению здоровья детей.</w:t>
      </w:r>
    </w:p>
    <w:p w:rsidR="0053416F" w:rsidRDefault="0053416F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</w:p>
    <w:p w:rsidR="00345453" w:rsidRDefault="00345453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</w:p>
    <w:p w:rsidR="0053416F" w:rsidRDefault="003F270F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sz w:val="28"/>
          <w:szCs w:val="28"/>
          <w:lang w:val="ru-RU" w:eastAsia="en-US" w:bidi="en-US"/>
        </w:rPr>
      </w:pPr>
      <w:r>
        <w:rPr>
          <w:rFonts w:eastAsia="Times New Roman"/>
          <w:b/>
          <w:bCs/>
          <w:sz w:val="28"/>
          <w:szCs w:val="28"/>
          <w:lang w:val="ru-RU" w:eastAsia="en-US" w:bidi="en-US"/>
        </w:rPr>
        <w:lastRenderedPageBreak/>
        <w:t>3.</w:t>
      </w:r>
      <w:r w:rsidR="0053416F" w:rsidRPr="0053416F">
        <w:rPr>
          <w:rFonts w:eastAsia="Times New Roman"/>
          <w:b/>
          <w:bCs/>
          <w:sz w:val="28"/>
          <w:szCs w:val="28"/>
          <w:lang w:val="ru-RU" w:eastAsia="en-US" w:bidi="en-US"/>
        </w:rPr>
        <w:t>Организационный раздел</w:t>
      </w:r>
    </w:p>
    <w:p w:rsidR="007E06A8" w:rsidRDefault="007E06A8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sz w:val="28"/>
          <w:szCs w:val="28"/>
          <w:lang w:val="ru-RU" w:eastAsia="en-US" w:bidi="en-US"/>
        </w:rPr>
      </w:pPr>
    </w:p>
    <w:p w:rsidR="0053416F" w:rsidRDefault="003F270F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  <w:r>
        <w:rPr>
          <w:rFonts w:eastAsia="Times New Roman"/>
          <w:b/>
          <w:bCs/>
          <w:lang w:val="ru-RU" w:eastAsia="en-US" w:bidi="en-US"/>
        </w:rPr>
        <w:t xml:space="preserve">1. </w:t>
      </w:r>
      <w:r w:rsidR="0053416F" w:rsidRPr="0053416F">
        <w:rPr>
          <w:rFonts w:eastAsia="Times New Roman"/>
          <w:b/>
          <w:bCs/>
          <w:lang w:val="ru-RU" w:eastAsia="en-US" w:bidi="en-US"/>
        </w:rPr>
        <w:t>Учебный  план</w:t>
      </w:r>
    </w:p>
    <w:p w:rsidR="0053416F" w:rsidRPr="0053416F" w:rsidRDefault="0053416F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  <w:r>
        <w:rPr>
          <w:rFonts w:eastAsia="Times New Roman"/>
          <w:b/>
          <w:bCs/>
          <w:lang w:val="ru-RU" w:eastAsia="en-US" w:bidi="en-US"/>
        </w:rPr>
        <w:t>(прилагается к образовательной программе ежегодно)</w:t>
      </w:r>
    </w:p>
    <w:p w:rsidR="0053416F" w:rsidRDefault="0053416F" w:rsidP="005370D6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eastAsia="Times New Roman"/>
          <w:b/>
          <w:bCs/>
          <w:lang w:val="ru-RU" w:eastAsia="en-US" w:bidi="en-US"/>
        </w:rPr>
      </w:pPr>
    </w:p>
    <w:p w:rsidR="00D123B4" w:rsidRDefault="005370D6" w:rsidP="003F270F">
      <w:pPr>
        <w:pStyle w:val="a5"/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center"/>
        <w:rPr>
          <w:rFonts w:eastAsia="Times New Roman"/>
          <w:b/>
          <w:bCs/>
          <w:lang w:val="ru-RU" w:eastAsia="en-US" w:bidi="en-US"/>
        </w:rPr>
      </w:pPr>
      <w:r w:rsidRPr="003F270F">
        <w:rPr>
          <w:rFonts w:eastAsia="Times New Roman"/>
          <w:b/>
          <w:bCs/>
          <w:lang w:val="ru-RU" w:eastAsia="en-US" w:bidi="en-US"/>
        </w:rPr>
        <w:t>Система условий реа</w:t>
      </w:r>
      <w:r w:rsidR="00D123B4" w:rsidRPr="003F270F">
        <w:rPr>
          <w:rFonts w:eastAsia="Times New Roman"/>
          <w:b/>
          <w:bCs/>
          <w:lang w:val="ru-RU" w:eastAsia="en-US" w:bidi="en-US"/>
        </w:rPr>
        <w:t>лизации Программы</w:t>
      </w:r>
    </w:p>
    <w:p w:rsidR="007E06A8" w:rsidRPr="003F270F" w:rsidRDefault="007E06A8" w:rsidP="007E06A8">
      <w:pPr>
        <w:pStyle w:val="a5"/>
        <w:widowControl/>
        <w:shd w:val="clear" w:color="auto" w:fill="FFFFFF"/>
        <w:autoSpaceDE/>
        <w:autoSpaceDN/>
        <w:adjustRightInd/>
        <w:ind w:left="360"/>
        <w:rPr>
          <w:rFonts w:eastAsia="Times New Roman"/>
          <w:b/>
          <w:bCs/>
          <w:lang w:val="ru-RU" w:eastAsia="en-US" w:bidi="en-US"/>
        </w:rPr>
      </w:pPr>
    </w:p>
    <w:p w:rsidR="00D123B4" w:rsidRDefault="005370D6" w:rsidP="00D123B4">
      <w:pPr>
        <w:widowControl/>
        <w:shd w:val="clear" w:color="auto" w:fill="FFFFFF"/>
        <w:autoSpaceDE/>
        <w:autoSpaceDN/>
        <w:adjustRightInd/>
        <w:ind w:left="-284" w:firstLine="284"/>
        <w:rPr>
          <w:rFonts w:eastAsia="Times New Roman"/>
          <w:spacing w:val="-6"/>
          <w:lang w:val="ru-RU" w:eastAsia="en-US" w:bidi="en-US"/>
        </w:rPr>
      </w:pPr>
      <w:r w:rsidRPr="005370D6">
        <w:rPr>
          <w:rFonts w:eastAsia="Times New Roman"/>
          <w:i/>
          <w:iCs/>
          <w:spacing w:val="-6"/>
          <w:lang w:val="ru-RU" w:eastAsia="en-US" w:bidi="en-US"/>
        </w:rPr>
        <w:t xml:space="preserve"> </w:t>
      </w:r>
      <w:proofErr w:type="gramStart"/>
      <w:r w:rsidRPr="005370D6">
        <w:rPr>
          <w:rFonts w:eastAsia="Times New Roman"/>
          <w:spacing w:val="-6"/>
          <w:lang w:val="ru-RU" w:eastAsia="en-US" w:bidi="en-US"/>
        </w:rPr>
        <w:t>Обучающиеся</w:t>
      </w:r>
      <w:r w:rsidR="00D123B4">
        <w:rPr>
          <w:rFonts w:eastAsia="Times New Roman"/>
          <w:spacing w:val="-6"/>
          <w:lang w:val="ru-RU" w:eastAsia="en-US" w:bidi="en-US"/>
        </w:rPr>
        <w:t xml:space="preserve"> </w:t>
      </w:r>
      <w:r w:rsidRPr="005370D6">
        <w:rPr>
          <w:rFonts w:eastAsia="Times New Roman"/>
          <w:spacing w:val="-6"/>
          <w:lang w:val="ru-RU" w:eastAsia="en-US" w:bidi="en-US"/>
        </w:rPr>
        <w:t xml:space="preserve"> 5 - 9-х классов </w:t>
      </w:r>
      <w:r w:rsidR="00D123B4">
        <w:rPr>
          <w:rFonts w:eastAsia="Times New Roman"/>
          <w:spacing w:val="-6"/>
          <w:lang w:val="ru-RU" w:eastAsia="en-US" w:bidi="en-US"/>
        </w:rPr>
        <w:t xml:space="preserve"> </w:t>
      </w:r>
      <w:r w:rsidRPr="005370D6">
        <w:rPr>
          <w:rFonts w:eastAsia="Times New Roman"/>
          <w:spacing w:val="-6"/>
          <w:lang w:val="ru-RU" w:eastAsia="en-US" w:bidi="en-US"/>
        </w:rPr>
        <w:t xml:space="preserve">работают в режиме </w:t>
      </w:r>
      <w:r w:rsidR="0060592A">
        <w:rPr>
          <w:rFonts w:eastAsia="Times New Roman"/>
          <w:spacing w:val="-6"/>
          <w:lang w:val="ru-RU" w:eastAsia="en-US" w:bidi="en-US"/>
        </w:rPr>
        <w:t xml:space="preserve"> </w:t>
      </w:r>
      <w:r w:rsidR="00444CDB">
        <w:rPr>
          <w:rFonts w:eastAsia="Times New Roman"/>
          <w:spacing w:val="-6"/>
          <w:lang w:val="ru-RU" w:eastAsia="en-US" w:bidi="en-US"/>
        </w:rPr>
        <w:t>шести</w:t>
      </w:r>
      <w:r w:rsidRPr="005370D6">
        <w:rPr>
          <w:rFonts w:eastAsia="Times New Roman"/>
          <w:spacing w:val="-6"/>
          <w:lang w:val="ru-RU" w:eastAsia="en-US" w:bidi="en-US"/>
        </w:rPr>
        <w:t xml:space="preserve">дневной </w:t>
      </w:r>
      <w:r w:rsidR="0060592A">
        <w:rPr>
          <w:rFonts w:eastAsia="Times New Roman"/>
          <w:spacing w:val="-6"/>
          <w:lang w:val="ru-RU" w:eastAsia="en-US" w:bidi="en-US"/>
        </w:rPr>
        <w:t xml:space="preserve"> </w:t>
      </w:r>
      <w:r w:rsidRPr="005370D6">
        <w:rPr>
          <w:rFonts w:eastAsia="Times New Roman"/>
          <w:spacing w:val="-6"/>
          <w:lang w:val="ru-RU" w:eastAsia="en-US" w:bidi="en-US"/>
        </w:rPr>
        <w:t xml:space="preserve">учебной </w:t>
      </w:r>
      <w:r w:rsidR="0060592A">
        <w:rPr>
          <w:rFonts w:eastAsia="Times New Roman"/>
          <w:spacing w:val="-6"/>
          <w:lang w:val="ru-RU" w:eastAsia="en-US" w:bidi="en-US"/>
        </w:rPr>
        <w:t xml:space="preserve"> </w:t>
      </w:r>
      <w:r w:rsidRPr="005370D6">
        <w:rPr>
          <w:rFonts w:eastAsia="Times New Roman"/>
          <w:spacing w:val="-6"/>
          <w:lang w:val="ru-RU" w:eastAsia="en-US" w:bidi="en-US"/>
        </w:rPr>
        <w:t xml:space="preserve">недели.       </w:t>
      </w:r>
      <w:proofErr w:type="gramEnd"/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     Начало  учебного  года</w:t>
      </w:r>
      <w:r w:rsidR="0060592A">
        <w:rPr>
          <w:lang w:val="ru-RU" w:eastAsia="en-US"/>
        </w:rPr>
        <w:t xml:space="preserve">  -  1  сентября  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    Продолжительность  учебного  года</w:t>
      </w:r>
      <w:r w:rsidR="0060592A">
        <w:rPr>
          <w:lang w:val="ru-RU" w:eastAsia="en-US"/>
        </w:rPr>
        <w:t xml:space="preserve">: </w:t>
      </w:r>
      <w:r w:rsidR="00444CDB">
        <w:rPr>
          <w:lang w:val="ru-RU" w:eastAsia="en-US"/>
        </w:rPr>
        <w:t xml:space="preserve">   5</w:t>
      </w:r>
      <w:r w:rsidRPr="00D123B4">
        <w:rPr>
          <w:lang w:val="ru-RU" w:eastAsia="en-US"/>
        </w:rPr>
        <w:t xml:space="preserve"> – 9 классы  -  34  недели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    Продолжительность  учебной  недели:  </w:t>
      </w:r>
      <w:r w:rsidR="00444CDB">
        <w:rPr>
          <w:lang w:val="ru-RU" w:eastAsia="en-US"/>
        </w:rPr>
        <w:t xml:space="preserve"> шес</w:t>
      </w:r>
      <w:r w:rsidRPr="00D123B4">
        <w:rPr>
          <w:lang w:val="ru-RU" w:eastAsia="en-US"/>
        </w:rPr>
        <w:t>тидневная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   Начало  учебных  занятий</w:t>
      </w:r>
      <w:r w:rsidR="0060592A">
        <w:rPr>
          <w:lang w:val="ru-RU" w:eastAsia="en-US"/>
        </w:rPr>
        <w:t xml:space="preserve">:  </w:t>
      </w:r>
      <w:r w:rsidRPr="00D123B4">
        <w:rPr>
          <w:lang w:val="ru-RU" w:eastAsia="en-US"/>
        </w:rPr>
        <w:t xml:space="preserve">  8.30</w:t>
      </w:r>
    </w:p>
    <w:p w:rsidR="00D123B4" w:rsidRPr="00D123B4" w:rsidRDefault="00D123B4" w:rsidP="00444CDB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   Окончание  занятий</w:t>
      </w:r>
      <w:r w:rsidRPr="00D123B4">
        <w:rPr>
          <w:lang w:val="ru-RU" w:eastAsia="en-US"/>
        </w:rPr>
        <w:t xml:space="preserve">:    </w:t>
      </w:r>
      <w:r w:rsidR="00444CDB">
        <w:rPr>
          <w:lang w:val="ru-RU" w:eastAsia="en-US"/>
        </w:rPr>
        <w:t xml:space="preserve">     5 – 9 классы      14.1</w:t>
      </w:r>
      <w:r w:rsidRPr="00D123B4">
        <w:rPr>
          <w:lang w:val="ru-RU" w:eastAsia="en-US"/>
        </w:rPr>
        <w:t xml:space="preserve">0            </w:t>
      </w:r>
    </w:p>
    <w:p w:rsidR="00444CDB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lang w:val="ru-RU" w:eastAsia="en-US"/>
        </w:rPr>
        <w:t xml:space="preserve">          </w:t>
      </w:r>
      <w:r w:rsidRPr="00D123B4">
        <w:rPr>
          <w:u w:val="single"/>
          <w:lang w:val="ru-RU" w:eastAsia="en-US"/>
        </w:rPr>
        <w:t>Расписание  звонков</w:t>
      </w:r>
      <w:r w:rsidRPr="00D123B4">
        <w:rPr>
          <w:lang w:val="ru-RU" w:eastAsia="en-US"/>
        </w:rPr>
        <w:t xml:space="preserve">                                             </w:t>
      </w:r>
    </w:p>
    <w:p w:rsidR="00D123B4" w:rsidRPr="00D123B4" w:rsidRDefault="00444CDB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>
        <w:rPr>
          <w:lang w:val="ru-RU" w:eastAsia="en-US"/>
        </w:rPr>
        <w:t xml:space="preserve">        </w:t>
      </w:r>
      <w:r w:rsidR="00D123B4" w:rsidRPr="00D123B4">
        <w:rPr>
          <w:lang w:val="ru-RU" w:eastAsia="en-US"/>
        </w:rPr>
        <w:t xml:space="preserve">  1 урок    8</w:t>
      </w:r>
      <w:r>
        <w:rPr>
          <w:lang w:val="ru-RU" w:eastAsia="en-US"/>
        </w:rPr>
        <w:t>.30 – 9.15</w:t>
      </w:r>
      <w:r w:rsidR="00D123B4" w:rsidRPr="00D123B4">
        <w:rPr>
          <w:lang w:val="ru-RU" w:eastAsia="en-US"/>
        </w:rPr>
        <w:t xml:space="preserve">                             </w:t>
      </w:r>
    </w:p>
    <w:p w:rsidR="00D123B4" w:rsidRPr="00D123B4" w:rsidRDefault="00444CDB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>
        <w:rPr>
          <w:lang w:val="ru-RU" w:eastAsia="en-US"/>
        </w:rPr>
        <w:t xml:space="preserve">          2 урок    9.25</w:t>
      </w:r>
      <w:r w:rsidR="00D123B4" w:rsidRPr="00D123B4">
        <w:rPr>
          <w:lang w:val="ru-RU" w:eastAsia="en-US"/>
        </w:rPr>
        <w:t xml:space="preserve"> -  10.00                                                              </w:t>
      </w:r>
    </w:p>
    <w:p w:rsidR="00D123B4" w:rsidRPr="00D123B4" w:rsidRDefault="00444CDB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>
        <w:rPr>
          <w:lang w:val="ru-RU" w:eastAsia="en-US"/>
        </w:rPr>
        <w:t xml:space="preserve">          3 урок  10.20 – 11.10</w:t>
      </w:r>
      <w:r w:rsidR="00D123B4" w:rsidRPr="00D123B4">
        <w:rPr>
          <w:lang w:val="ru-RU" w:eastAsia="en-US"/>
        </w:rPr>
        <w:t xml:space="preserve">                                    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lang w:val="ru-RU" w:eastAsia="en-US"/>
        </w:rPr>
        <w:t xml:space="preserve">       </w:t>
      </w:r>
      <w:r w:rsidR="00B55FA7">
        <w:rPr>
          <w:lang w:val="ru-RU" w:eastAsia="en-US"/>
        </w:rPr>
        <w:t xml:space="preserve"> </w:t>
      </w:r>
      <w:r w:rsidRPr="00D123B4">
        <w:rPr>
          <w:lang w:val="ru-RU" w:eastAsia="en-US"/>
        </w:rPr>
        <w:t xml:space="preserve">  4 урок   11.20 – 12.00                                                               </w:t>
      </w:r>
    </w:p>
    <w:p w:rsidR="00D123B4" w:rsidRPr="00D123B4" w:rsidRDefault="00444CDB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>
        <w:rPr>
          <w:lang w:val="ru-RU" w:eastAsia="en-US"/>
        </w:rPr>
        <w:t xml:space="preserve">          5 урок    12.30.  -  13.15</w:t>
      </w:r>
      <w:r w:rsidR="00D123B4" w:rsidRPr="00D123B4">
        <w:rPr>
          <w:lang w:val="ru-RU" w:eastAsia="en-US"/>
        </w:rPr>
        <w:t xml:space="preserve">                      </w:t>
      </w:r>
    </w:p>
    <w:p w:rsidR="00D123B4" w:rsidRPr="00D123B4" w:rsidRDefault="00CC12DD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>
        <w:rPr>
          <w:lang w:val="ru-RU" w:eastAsia="en-US"/>
        </w:rPr>
        <w:t xml:space="preserve">      </w:t>
      </w:r>
      <w:r w:rsidR="00B55FA7">
        <w:rPr>
          <w:lang w:val="ru-RU" w:eastAsia="en-US"/>
        </w:rPr>
        <w:t xml:space="preserve"> </w:t>
      </w:r>
      <w:r>
        <w:rPr>
          <w:lang w:val="ru-RU" w:eastAsia="en-US"/>
        </w:rPr>
        <w:t xml:space="preserve">   6 урок    13.25 – 14</w:t>
      </w:r>
      <w:r w:rsidR="00444CDB">
        <w:rPr>
          <w:lang w:val="ru-RU" w:eastAsia="en-US"/>
        </w:rPr>
        <w:t>.1</w:t>
      </w:r>
      <w:r w:rsidR="00D123B4" w:rsidRPr="00D123B4">
        <w:rPr>
          <w:lang w:val="ru-RU" w:eastAsia="en-US"/>
        </w:rPr>
        <w:t xml:space="preserve">0                                                           </w:t>
      </w:r>
    </w:p>
    <w:p w:rsidR="00D123B4" w:rsidRPr="00D123B4" w:rsidRDefault="00D123B4" w:rsidP="00444CDB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lang w:val="ru-RU" w:eastAsia="en-US"/>
        </w:rPr>
        <w:t xml:space="preserve">                                                                                                       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Окончание  учебного  года</w:t>
      </w:r>
      <w:r w:rsidR="007E06A8">
        <w:rPr>
          <w:lang w:val="ru-RU" w:eastAsia="en-US"/>
        </w:rPr>
        <w:t>:   5</w:t>
      </w:r>
      <w:r w:rsidR="0060592A">
        <w:rPr>
          <w:lang w:val="ru-RU" w:eastAsia="en-US"/>
        </w:rPr>
        <w:t xml:space="preserve"> - 8  классы  -   30  мая  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lang w:val="ru-RU" w:eastAsia="en-US"/>
        </w:rPr>
        <w:t xml:space="preserve">                                                               </w:t>
      </w:r>
      <w:r w:rsidR="0060592A">
        <w:rPr>
          <w:lang w:val="ru-RU" w:eastAsia="en-US"/>
        </w:rPr>
        <w:t xml:space="preserve">9  класс  -  25  мая  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Итоговый  контроль</w:t>
      </w:r>
      <w:r w:rsidRPr="00D123B4">
        <w:rPr>
          <w:lang w:val="ru-RU" w:eastAsia="en-US"/>
        </w:rPr>
        <w:t xml:space="preserve">:   </w:t>
      </w:r>
      <w:r w:rsidRPr="00D123B4">
        <w:rPr>
          <w:i/>
          <w:lang w:val="ru-RU" w:eastAsia="en-US"/>
        </w:rPr>
        <w:t xml:space="preserve">  </w:t>
      </w:r>
      <w:r w:rsidRPr="00D123B4">
        <w:rPr>
          <w:lang w:val="ru-RU" w:eastAsia="en-US"/>
        </w:rPr>
        <w:t>5</w:t>
      </w:r>
      <w:r>
        <w:rPr>
          <w:lang w:val="ru-RU" w:eastAsia="en-US"/>
        </w:rPr>
        <w:t>-9  классы   20.</w:t>
      </w:r>
      <w:r w:rsidR="0060592A">
        <w:rPr>
          <w:lang w:val="ru-RU" w:eastAsia="en-US"/>
        </w:rPr>
        <w:t>05. – 24.05.</w:t>
      </w:r>
    </w:p>
    <w:p w:rsidR="00D123B4" w:rsidRPr="00D123B4" w:rsidRDefault="00D123B4" w:rsidP="00D123B4">
      <w:pPr>
        <w:widowControl/>
        <w:autoSpaceDE/>
        <w:autoSpaceDN/>
        <w:adjustRightInd/>
        <w:spacing w:line="276" w:lineRule="auto"/>
        <w:ind w:left="-851"/>
        <w:jc w:val="center"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Итоговая  аттестация</w:t>
      </w:r>
      <w:r w:rsidRPr="00D123B4">
        <w:rPr>
          <w:lang w:val="ru-RU" w:eastAsia="en-US"/>
        </w:rPr>
        <w:t>:  9  класс  (по  приказу  Департамента  образования  Тульской  области)</w:t>
      </w:r>
    </w:p>
    <w:p w:rsidR="00D123B4" w:rsidRPr="00D123B4" w:rsidRDefault="00D123B4" w:rsidP="00D123B4">
      <w:pPr>
        <w:widowControl/>
        <w:autoSpaceDE/>
        <w:autoSpaceDN/>
        <w:adjustRightInd/>
        <w:ind w:left="-993"/>
        <w:contextualSpacing/>
        <w:rPr>
          <w:lang w:val="ru-RU" w:eastAsia="en-US"/>
        </w:rPr>
      </w:pPr>
      <w:r w:rsidRPr="00D123B4">
        <w:rPr>
          <w:i/>
          <w:lang w:val="ru-RU" w:eastAsia="en-US"/>
        </w:rPr>
        <w:t xml:space="preserve">               Работа   кружков</w:t>
      </w:r>
      <w:r w:rsidRPr="00D123B4">
        <w:rPr>
          <w:lang w:val="ru-RU" w:eastAsia="en-US"/>
        </w:rPr>
        <w:t xml:space="preserve">:     15.00 – 16.00  </w:t>
      </w:r>
    </w:p>
    <w:p w:rsidR="0060592A" w:rsidRDefault="00444CDB" w:rsidP="00B10C45">
      <w:pPr>
        <w:widowControl/>
        <w:autoSpaceDE/>
        <w:autoSpaceDN/>
        <w:adjustRightInd/>
        <w:ind w:left="-993"/>
        <w:contextualSpacing/>
        <w:rPr>
          <w:lang w:val="ru-RU" w:eastAsia="en-US"/>
        </w:rPr>
      </w:pPr>
      <w:r>
        <w:rPr>
          <w:i/>
          <w:lang w:val="ru-RU" w:eastAsia="en-US"/>
        </w:rPr>
        <w:t xml:space="preserve">              </w:t>
      </w:r>
    </w:p>
    <w:p w:rsidR="00D123B4" w:rsidRPr="00D123B4" w:rsidRDefault="00D123B4" w:rsidP="00D123B4">
      <w:pPr>
        <w:widowControl/>
        <w:autoSpaceDE/>
        <w:autoSpaceDN/>
        <w:adjustRightInd/>
        <w:jc w:val="both"/>
        <w:rPr>
          <w:lang w:val="ru-RU" w:eastAsia="en-US"/>
        </w:rPr>
      </w:pPr>
      <w:r>
        <w:rPr>
          <w:lang w:val="ru-RU" w:eastAsia="en-US"/>
        </w:rPr>
        <w:t xml:space="preserve">      </w:t>
      </w:r>
      <w:r w:rsidRPr="00D123B4">
        <w:rPr>
          <w:lang w:val="ru-RU" w:eastAsia="en-US"/>
        </w:rPr>
        <w:t>Школа  расположена  на земельном участке площадью</w:t>
      </w:r>
      <w:r w:rsidR="00444CDB">
        <w:rPr>
          <w:lang w:val="ru-RU" w:eastAsia="en-US"/>
        </w:rPr>
        <w:t xml:space="preserve"> 20000</w:t>
      </w:r>
      <w:r w:rsidRPr="00D123B4">
        <w:rPr>
          <w:lang w:val="ru-RU" w:eastAsia="en-US"/>
        </w:rPr>
        <w:t xml:space="preserve">  </w:t>
      </w:r>
      <w:proofErr w:type="spellStart"/>
      <w:r w:rsidRPr="00D123B4">
        <w:rPr>
          <w:lang w:val="ru-RU" w:eastAsia="en-US"/>
        </w:rPr>
        <w:t>кв.м</w:t>
      </w:r>
      <w:proofErr w:type="spellEnd"/>
      <w:r w:rsidRPr="00D123B4">
        <w:rPr>
          <w:lang w:val="ru-RU" w:eastAsia="en-US"/>
        </w:rPr>
        <w:t xml:space="preserve">. Территория участка ограждена по всему периметру. На земельном участке школы имеются зоны: зона застройки, физкультурно-спортивная, сад, цветник. Физкультурно-спортивная  зона имеет  футбольное  поле,  </w:t>
      </w:r>
      <w:proofErr w:type="spellStart"/>
      <w:r w:rsidRPr="00D123B4">
        <w:rPr>
          <w:lang w:val="ru-RU" w:eastAsia="en-US"/>
        </w:rPr>
        <w:t>рукоход</w:t>
      </w:r>
      <w:proofErr w:type="spellEnd"/>
      <w:r w:rsidRPr="00D123B4">
        <w:rPr>
          <w:lang w:val="ru-RU" w:eastAsia="en-US"/>
        </w:rPr>
        <w:t>,  брусья,  разновозрастные  турники.  В зону застройки вхо</w:t>
      </w:r>
      <w:r w:rsidR="00444CDB">
        <w:rPr>
          <w:lang w:val="ru-RU" w:eastAsia="en-US"/>
        </w:rPr>
        <w:t xml:space="preserve">дит здание школы площадью 537,9 </w:t>
      </w:r>
      <w:r w:rsidRPr="00D123B4">
        <w:rPr>
          <w:lang w:val="ru-RU" w:eastAsia="en-US"/>
        </w:rPr>
        <w:t>м</w:t>
      </w:r>
      <w:proofErr w:type="gramStart"/>
      <w:r w:rsidRPr="00D123B4">
        <w:rPr>
          <w:vertAlign w:val="superscript"/>
          <w:lang w:val="ru-RU" w:eastAsia="en-US"/>
        </w:rPr>
        <w:t>2</w:t>
      </w:r>
      <w:proofErr w:type="gramEnd"/>
      <w:r w:rsidR="00444CDB">
        <w:rPr>
          <w:lang w:val="ru-RU" w:eastAsia="en-US"/>
        </w:rPr>
        <w:t>.  Здание школы построено в 1828 году. В ней 8</w:t>
      </w:r>
      <w:r w:rsidRPr="00D123B4">
        <w:rPr>
          <w:lang w:val="ru-RU" w:eastAsia="en-US"/>
        </w:rPr>
        <w:t xml:space="preserve"> кабинетов. Все учебные классы оборудованы двухместными ученическими столами в соответствии с ростом детей, стульями, досками и софитами над ними. Во всех кабинетах имеются шкафы для хранения учебно-наглядных пособий. </w:t>
      </w:r>
    </w:p>
    <w:p w:rsidR="00D123B4" w:rsidRPr="00D123B4" w:rsidRDefault="00444CDB" w:rsidP="00D123B4">
      <w:pPr>
        <w:widowControl/>
        <w:shd w:val="clear" w:color="auto" w:fill="FFFFFF"/>
        <w:autoSpaceDE/>
        <w:autoSpaceDN/>
        <w:adjustRightInd/>
        <w:ind w:left="67" w:right="10" w:firstLine="696"/>
        <w:jc w:val="both"/>
        <w:rPr>
          <w:lang w:val="ru-RU" w:eastAsia="en-US"/>
        </w:rPr>
      </w:pPr>
      <w:r>
        <w:rPr>
          <w:lang w:val="ru-RU" w:eastAsia="en-US"/>
        </w:rPr>
        <w:t>В спортивном зале, площадью 100</w:t>
      </w:r>
      <w:r w:rsidR="00D123B4" w:rsidRPr="00D123B4">
        <w:rPr>
          <w:lang w:val="ru-RU" w:eastAsia="en-US"/>
        </w:rPr>
        <w:t xml:space="preserve"> </w:t>
      </w:r>
      <w:proofErr w:type="spellStart"/>
      <w:r w:rsidR="00D123B4" w:rsidRPr="00D123B4">
        <w:rPr>
          <w:lang w:val="ru-RU" w:eastAsia="en-US"/>
        </w:rPr>
        <w:t>кв</w:t>
      </w:r>
      <w:proofErr w:type="gramStart"/>
      <w:r w:rsidR="00D123B4" w:rsidRPr="00D123B4">
        <w:rPr>
          <w:lang w:val="ru-RU" w:eastAsia="en-US"/>
        </w:rPr>
        <w:t>.м</w:t>
      </w:r>
      <w:proofErr w:type="spellEnd"/>
      <w:proofErr w:type="gramEnd"/>
      <w:r w:rsidR="00D123B4" w:rsidRPr="00D123B4">
        <w:rPr>
          <w:lang w:val="ru-RU" w:eastAsia="en-US"/>
        </w:rPr>
        <w:t>, имеется необходимый комплект спортивного инвентаря, а также  раздевалки для  учащихся.</w:t>
      </w:r>
    </w:p>
    <w:p w:rsidR="00D123B4" w:rsidRPr="00D123B4" w:rsidRDefault="00444CDB" w:rsidP="00D123B4">
      <w:pPr>
        <w:widowControl/>
        <w:shd w:val="clear" w:color="auto" w:fill="FFFFFF"/>
        <w:autoSpaceDE/>
        <w:autoSpaceDN/>
        <w:adjustRightInd/>
        <w:ind w:left="58" w:right="5" w:firstLine="703"/>
        <w:jc w:val="both"/>
        <w:rPr>
          <w:lang w:val="ru-RU" w:eastAsia="en-US"/>
        </w:rPr>
      </w:pPr>
      <w:r>
        <w:rPr>
          <w:lang w:val="ru-RU" w:eastAsia="en-US"/>
        </w:rPr>
        <w:t>Столовая размещена в одном здании со спортзалом. Имеются обеденный зал на 3</w:t>
      </w:r>
      <w:r w:rsidR="00D123B4" w:rsidRPr="00D123B4">
        <w:rPr>
          <w:lang w:val="ru-RU" w:eastAsia="en-US"/>
        </w:rPr>
        <w:t>0 посадочных мест и зал для приготовления пищи. Необходимое оборудование в достаточном количестве.</w:t>
      </w:r>
    </w:p>
    <w:p w:rsidR="00D123B4" w:rsidRDefault="00D123B4" w:rsidP="00D123B4">
      <w:pPr>
        <w:widowControl/>
        <w:shd w:val="clear" w:color="auto" w:fill="FFFFFF"/>
        <w:autoSpaceDE/>
        <w:autoSpaceDN/>
        <w:adjustRightInd/>
        <w:ind w:left="-284" w:firstLine="284"/>
        <w:rPr>
          <w:rFonts w:eastAsia="Times New Roman"/>
          <w:spacing w:val="-6"/>
          <w:lang w:val="ru-RU" w:eastAsia="en-US" w:bidi="en-US"/>
        </w:rPr>
      </w:pPr>
    </w:p>
    <w:p w:rsidR="005370D6" w:rsidRPr="005370D6" w:rsidRDefault="005370D6" w:rsidP="005370D6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 xml:space="preserve">Дополнительное образование - целенаправленный процесс воспитания, развития и обучения посредством реализации </w:t>
      </w:r>
      <w:r w:rsidRPr="005370D6">
        <w:rPr>
          <w:rFonts w:eastAsia="Times New Roman"/>
          <w:spacing w:val="-8"/>
          <w:lang w:val="ru-RU" w:eastAsia="en-US" w:bidi="en-US"/>
        </w:rPr>
        <w:t>дополнительных образовательных программ, оказания дополнительных образовательных услуг и организации информационно-</w:t>
      </w:r>
      <w:r w:rsidRPr="005370D6">
        <w:rPr>
          <w:rFonts w:eastAsia="Times New Roman"/>
          <w:lang w:val="ru-RU" w:eastAsia="en-US" w:bidi="en-US"/>
        </w:rPr>
        <w:t>образовательной деятельности за пределами основных образовательных программ.</w:t>
      </w:r>
    </w:p>
    <w:p w:rsidR="005370D6" w:rsidRPr="005370D6" w:rsidRDefault="005370D6" w:rsidP="005370D6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 xml:space="preserve">        При организации дополнительного образования школа опирается на следующие приоритетные принципы:</w:t>
      </w:r>
    </w:p>
    <w:p w:rsidR="005370D6" w:rsidRPr="005370D6" w:rsidRDefault="005370D6" w:rsidP="00DF2EC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>свободный выбор ребенком  видов и сфер деятельности;</w:t>
      </w:r>
    </w:p>
    <w:p w:rsidR="005370D6" w:rsidRPr="005370D6" w:rsidRDefault="005370D6" w:rsidP="00DF2EC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 xml:space="preserve">ориентация на личностные интересы, потребности, способности </w:t>
      </w:r>
      <w:proofErr w:type="gramStart"/>
      <w:r w:rsidRPr="005370D6">
        <w:rPr>
          <w:rFonts w:eastAsia="Times New Roman"/>
          <w:spacing w:val="-7"/>
          <w:lang w:val="ru-RU" w:eastAsia="en-US" w:bidi="en-US"/>
        </w:rPr>
        <w:t>обучающегося</w:t>
      </w:r>
      <w:proofErr w:type="gramEnd"/>
      <w:r w:rsidRPr="005370D6">
        <w:rPr>
          <w:rFonts w:eastAsia="Times New Roman"/>
          <w:spacing w:val="-7"/>
          <w:lang w:val="ru-RU" w:eastAsia="en-US" w:bidi="en-US"/>
        </w:rPr>
        <w:t>;</w:t>
      </w:r>
    </w:p>
    <w:p w:rsidR="005370D6" w:rsidRPr="005370D6" w:rsidRDefault="005370D6" w:rsidP="00DF2EC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>возможность свободного самоопределения и самореализации обучающегося;</w:t>
      </w:r>
    </w:p>
    <w:p w:rsidR="005370D6" w:rsidRPr="005370D6" w:rsidRDefault="005370D6" w:rsidP="00DF2EC9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ind w:left="0"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7"/>
          <w:lang w:val="ru-RU" w:eastAsia="en-US" w:bidi="en-US"/>
        </w:rPr>
        <w:t>единство обучения, воспитания и развития;</w:t>
      </w:r>
    </w:p>
    <w:p w:rsidR="005370D6" w:rsidRPr="00D123B4" w:rsidRDefault="005370D6" w:rsidP="00D123B4">
      <w:pPr>
        <w:widowControl/>
        <w:shd w:val="clear" w:color="auto" w:fill="FFFFFF"/>
        <w:autoSpaceDE/>
        <w:autoSpaceDN/>
        <w:adjustRightInd/>
        <w:ind w:left="709"/>
        <w:jc w:val="both"/>
        <w:rPr>
          <w:rFonts w:eastAsia="Times New Roman"/>
          <w:lang w:val="ru-RU" w:eastAsia="en-US" w:bidi="en-US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5670"/>
      </w:tblGrid>
      <w:tr w:rsidR="00D123B4" w:rsidRPr="00236089" w:rsidTr="00D123B4">
        <w:trPr>
          <w:cantSplit/>
          <w:trHeight w:val="1028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123B4" w:rsidRPr="00D123B4" w:rsidRDefault="00D123B4" w:rsidP="00D123B4">
            <w:pPr>
              <w:widowControl/>
              <w:autoSpaceDE/>
              <w:autoSpaceDN/>
              <w:adjustRightInd/>
              <w:snapToGrid w:val="0"/>
              <w:spacing w:after="200" w:line="276" w:lineRule="auto"/>
              <w:jc w:val="center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lastRenderedPageBreak/>
              <w:t>Направления воспитательной работы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23B4" w:rsidRPr="00D123B4" w:rsidRDefault="00D123B4" w:rsidP="00D123B4">
            <w:pPr>
              <w:widowControl/>
              <w:autoSpaceDE/>
              <w:autoSpaceDN/>
              <w:adjustRightInd/>
              <w:snapToGrid w:val="0"/>
              <w:spacing w:after="200" w:line="276" w:lineRule="auto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t>Перечень дополнительных образовательных услуг (детские творческие и профильные объединения, кружки, секции)</w:t>
            </w:r>
          </w:p>
        </w:tc>
      </w:tr>
      <w:tr w:rsidR="00D123B4" w:rsidRPr="0083066A" w:rsidTr="00693241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123B4" w:rsidRPr="00D123B4" w:rsidRDefault="00D123B4" w:rsidP="00D123B4">
            <w:pPr>
              <w:widowControl/>
              <w:autoSpaceDE/>
              <w:autoSpaceDN/>
              <w:adjustRightInd/>
              <w:snapToGrid w:val="0"/>
              <w:jc w:val="both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t>Физкультурно-спортивная</w:t>
            </w:r>
          </w:p>
          <w:p w:rsidR="00D123B4" w:rsidRPr="00D123B4" w:rsidRDefault="00D123B4" w:rsidP="00D123B4">
            <w:pPr>
              <w:widowControl/>
              <w:autoSpaceDE/>
              <w:autoSpaceDN/>
              <w:adjustRightInd/>
              <w:snapToGrid w:val="0"/>
              <w:jc w:val="both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t>направленность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123B4" w:rsidRPr="00D123B4" w:rsidRDefault="00444CDB" w:rsidP="00D123B4">
            <w:pPr>
              <w:widowControl/>
              <w:autoSpaceDE/>
              <w:autoSpaceDN/>
              <w:adjustRightInd/>
              <w:snapToGrid w:val="0"/>
              <w:spacing w:after="200" w:line="276" w:lineRule="auto"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Спортивный кружок</w:t>
            </w:r>
          </w:p>
        </w:tc>
      </w:tr>
      <w:tr w:rsidR="00D123B4" w:rsidRPr="0083066A" w:rsidTr="00693241"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D123B4" w:rsidRPr="00D123B4" w:rsidRDefault="00D123B4" w:rsidP="00D123B4">
            <w:pPr>
              <w:widowControl/>
              <w:autoSpaceDE/>
              <w:autoSpaceDN/>
              <w:adjustRightInd/>
              <w:snapToGrid w:val="0"/>
              <w:spacing w:after="200" w:line="276" w:lineRule="auto"/>
              <w:jc w:val="both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t>Художественно-эстетическая направленность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123B4" w:rsidRPr="00D123B4" w:rsidRDefault="00D123B4" w:rsidP="00444CDB">
            <w:pPr>
              <w:widowControl/>
              <w:autoSpaceDE/>
              <w:autoSpaceDN/>
              <w:adjustRightInd/>
              <w:snapToGrid w:val="0"/>
              <w:spacing w:after="200" w:line="276" w:lineRule="auto"/>
              <w:jc w:val="both"/>
              <w:rPr>
                <w:lang w:val="ru-RU" w:eastAsia="en-US"/>
              </w:rPr>
            </w:pPr>
            <w:r w:rsidRPr="00D123B4">
              <w:rPr>
                <w:lang w:val="ru-RU" w:eastAsia="en-US"/>
              </w:rPr>
              <w:t>Кружки «Умелые руки</w:t>
            </w:r>
          </w:p>
        </w:tc>
      </w:tr>
    </w:tbl>
    <w:p w:rsidR="00D123B4" w:rsidRPr="005370D6" w:rsidRDefault="00D123B4" w:rsidP="00D123B4">
      <w:pPr>
        <w:widowControl/>
        <w:shd w:val="clear" w:color="auto" w:fill="FFFFFF"/>
        <w:autoSpaceDE/>
        <w:autoSpaceDN/>
        <w:adjustRightInd/>
        <w:ind w:left="709"/>
        <w:jc w:val="both"/>
        <w:rPr>
          <w:rFonts w:eastAsia="Times New Roman"/>
          <w:lang w:val="ru-RU" w:eastAsia="en-US" w:bidi="en-US"/>
        </w:rPr>
      </w:pPr>
    </w:p>
    <w:p w:rsidR="005370D6" w:rsidRPr="005370D6" w:rsidRDefault="005370D6" w:rsidP="005370D6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spacing w:val="-5"/>
          <w:lang w:val="ru-RU" w:eastAsia="en-US" w:bidi="en-US"/>
        </w:rPr>
        <w:t xml:space="preserve"> Педагогами школы создаются наиболее комфортные условия пребывания детей на занятиях;</w:t>
      </w:r>
    </w:p>
    <w:p w:rsidR="005370D6" w:rsidRPr="005370D6" w:rsidRDefault="005370D6" w:rsidP="005370D6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Учебно-воспитательный процесс происходит в условиях неформального содружества детей и взрослых, объединенных общими интересами, добровольностью совместной деятельности.</w:t>
      </w:r>
    </w:p>
    <w:p w:rsidR="005370D6" w:rsidRPr="005370D6" w:rsidRDefault="005370D6" w:rsidP="005370D6">
      <w:pPr>
        <w:widowControl/>
        <w:shd w:val="clear" w:color="auto" w:fill="FFFFFF"/>
        <w:tabs>
          <w:tab w:val="left" w:pos="893"/>
        </w:tabs>
        <w:autoSpaceDE/>
        <w:autoSpaceDN/>
        <w:adjustRightInd/>
        <w:ind w:firstLine="709"/>
        <w:jc w:val="both"/>
        <w:rPr>
          <w:rFonts w:eastAsia="Times New Roman"/>
          <w:spacing w:val="-7"/>
          <w:lang w:val="ru-RU" w:eastAsia="en-US" w:bidi="en-US"/>
        </w:rPr>
      </w:pPr>
    </w:p>
    <w:p w:rsidR="005370D6" w:rsidRPr="003F270F" w:rsidRDefault="005370D6" w:rsidP="003F270F">
      <w:pPr>
        <w:pStyle w:val="a5"/>
        <w:widowControl/>
        <w:numPr>
          <w:ilvl w:val="0"/>
          <w:numId w:val="15"/>
        </w:numPr>
        <w:autoSpaceDE/>
        <w:autoSpaceDN/>
        <w:adjustRightInd/>
        <w:jc w:val="center"/>
        <w:rPr>
          <w:rFonts w:eastAsia="Times New Roman"/>
          <w:b/>
          <w:bCs/>
          <w:lang w:val="ru-RU" w:eastAsia="en-US" w:bidi="en-US"/>
        </w:rPr>
      </w:pPr>
      <w:r w:rsidRPr="003F270F">
        <w:rPr>
          <w:rFonts w:eastAsia="Times New Roman"/>
          <w:b/>
          <w:bCs/>
          <w:lang w:val="ru-RU" w:eastAsia="en-US" w:bidi="en-US"/>
        </w:rPr>
        <w:t>Оценка эффективности реализации и управление реализацией Программы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b/>
          <w:i/>
          <w:lang w:val="ru-RU" w:eastAsia="en-US" w:bidi="en-US"/>
        </w:rPr>
      </w:pPr>
      <w:r w:rsidRPr="005370D6">
        <w:rPr>
          <w:rFonts w:eastAsia="Times New Roman"/>
          <w:b/>
          <w:i/>
          <w:lang w:val="ru-RU" w:eastAsia="en-US" w:bidi="en-US"/>
        </w:rPr>
        <w:t>Объекты в системе оценки результатов образовательной деятельности: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-Качество освоения программ по учебным предметам.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-Обеспечение доступности качественного образования.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-Состояние здоровья </w:t>
      </w:r>
      <w:proofErr w:type="gramStart"/>
      <w:r w:rsidRPr="005370D6">
        <w:rPr>
          <w:rFonts w:eastAsia="Times New Roman"/>
          <w:lang w:val="ru-RU" w:eastAsia="en-US" w:bidi="en-US"/>
        </w:rPr>
        <w:t>обучающихся</w:t>
      </w:r>
      <w:proofErr w:type="gramEnd"/>
      <w:r w:rsidRPr="005370D6">
        <w:rPr>
          <w:rFonts w:eastAsia="Times New Roman"/>
          <w:lang w:val="ru-RU" w:eastAsia="en-US" w:bidi="en-US"/>
        </w:rPr>
        <w:t>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-Отношение к школе выпускников, родителей, местного сообщества.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-Эффективное использование современных образовательных технологий.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-Создание условий для внеурочной деятельности учащихся и организации дополнительного образования.</w:t>
      </w:r>
    </w:p>
    <w:p w:rsid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-Обеспечение условий безопасности участников образовательного процесса.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bCs/>
          <w:lang w:val="ru-RU" w:eastAsia="en-US" w:bidi="en-US"/>
        </w:rPr>
      </w:pPr>
      <w:r w:rsidRPr="005370D6">
        <w:rPr>
          <w:rFonts w:eastAsia="Times New Roman"/>
          <w:bCs/>
          <w:lang w:val="ru-RU" w:eastAsia="en-US" w:bidi="en-US"/>
        </w:rPr>
        <w:t>Основным</w:t>
      </w:r>
      <w:r w:rsidRPr="005370D6">
        <w:rPr>
          <w:rFonts w:eastAsia="Times New Roman"/>
          <w:lang w:val="ru-RU" w:eastAsia="en-US" w:bidi="en-US"/>
        </w:rPr>
        <w:t xml:space="preserve"> </w:t>
      </w:r>
      <w:r w:rsidRPr="005370D6">
        <w:rPr>
          <w:rFonts w:eastAsia="Times New Roman"/>
          <w:bCs/>
          <w:lang w:val="ru-RU" w:eastAsia="en-US" w:bidi="en-US"/>
        </w:rPr>
        <w:t>показателем  качества образования  на уровне школы является положительная динамика (или стабилизация) индивидуальных учебных и общественных достижений каждого обучающегося.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Для оценки собираются  данные в соответствии с показателями-индикаторами, включающие:</w:t>
      </w:r>
    </w:p>
    <w:p w:rsidR="005370D6" w:rsidRPr="005370D6" w:rsidRDefault="005370D6" w:rsidP="00DF2EC9">
      <w:pPr>
        <w:widowControl/>
        <w:numPr>
          <w:ilvl w:val="0"/>
          <w:numId w:val="31"/>
        </w:numPr>
        <w:tabs>
          <w:tab w:val="num" w:pos="0"/>
          <w:tab w:val="left" w:pos="540"/>
          <w:tab w:val="left" w:pos="851"/>
        </w:tabs>
        <w:autoSpaceDE/>
        <w:autoSpaceDN/>
        <w:adjustRightInd/>
        <w:ind w:left="0" w:firstLine="709"/>
        <w:contextualSpacing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отчеты классных руководителей, учителе</w:t>
      </w:r>
      <w:r>
        <w:rPr>
          <w:rFonts w:eastAsia="Times New Roman"/>
          <w:lang w:val="ru-RU" w:eastAsia="en-US" w:bidi="en-US"/>
        </w:rPr>
        <w:t>й-предметников</w:t>
      </w:r>
      <w:r w:rsidRPr="005370D6">
        <w:rPr>
          <w:rFonts w:eastAsia="Times New Roman"/>
          <w:lang w:val="ru-RU" w:eastAsia="en-US" w:bidi="en-US"/>
        </w:rPr>
        <w:t>;</w:t>
      </w:r>
    </w:p>
    <w:p w:rsidR="005370D6" w:rsidRPr="005370D6" w:rsidRDefault="005370D6" w:rsidP="00DF2EC9">
      <w:pPr>
        <w:widowControl/>
        <w:numPr>
          <w:ilvl w:val="0"/>
          <w:numId w:val="31"/>
        </w:numPr>
        <w:tabs>
          <w:tab w:val="num" w:pos="0"/>
          <w:tab w:val="left" w:pos="540"/>
          <w:tab w:val="left" w:pos="851"/>
        </w:tabs>
        <w:autoSpaceDE/>
        <w:autoSpaceDN/>
        <w:adjustRightInd/>
        <w:ind w:left="0" w:firstLine="709"/>
        <w:contextualSpacing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результаты анкетирования обучающихся, родителей, учителей; </w:t>
      </w:r>
    </w:p>
    <w:p w:rsidR="005370D6" w:rsidRPr="005370D6" w:rsidRDefault="005370D6" w:rsidP="00DF2EC9">
      <w:pPr>
        <w:widowControl/>
        <w:numPr>
          <w:ilvl w:val="0"/>
          <w:numId w:val="31"/>
        </w:numPr>
        <w:tabs>
          <w:tab w:val="num" w:pos="0"/>
          <w:tab w:val="left" w:pos="540"/>
          <w:tab w:val="left" w:pos="851"/>
        </w:tabs>
        <w:autoSpaceDE/>
        <w:autoSpaceDN/>
        <w:adjustRightInd/>
        <w:ind w:left="0" w:firstLine="709"/>
        <w:contextualSpacing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результаты  государственной итоговой аттестации, оперативных, итоговых  контрольных работ и срезов; </w:t>
      </w:r>
    </w:p>
    <w:p w:rsidR="005370D6" w:rsidRPr="005370D6" w:rsidRDefault="005370D6" w:rsidP="00DF2EC9">
      <w:pPr>
        <w:widowControl/>
        <w:numPr>
          <w:ilvl w:val="0"/>
          <w:numId w:val="31"/>
        </w:numPr>
        <w:tabs>
          <w:tab w:val="num" w:pos="0"/>
          <w:tab w:val="left" w:pos="540"/>
          <w:tab w:val="left" w:pos="851"/>
        </w:tabs>
        <w:autoSpaceDE/>
        <w:autoSpaceDN/>
        <w:adjustRightInd/>
        <w:ind w:left="0" w:firstLine="709"/>
        <w:contextualSpacing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>педагогические наблюдения и т.д.</w:t>
      </w:r>
    </w:p>
    <w:p w:rsidR="005370D6" w:rsidRPr="005370D6" w:rsidRDefault="005370D6" w:rsidP="00444CD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В школе постоянно совершенствуется деятельность управления. В реализации программы участвуют администрация, </w:t>
      </w:r>
      <w:r>
        <w:rPr>
          <w:rFonts w:eastAsia="Times New Roman"/>
          <w:lang w:val="ru-RU" w:eastAsia="en-US" w:bidi="en-US"/>
        </w:rPr>
        <w:t>педагогические работники</w:t>
      </w:r>
      <w:r w:rsidRPr="005370D6">
        <w:rPr>
          <w:rFonts w:eastAsia="Times New Roman"/>
          <w:lang w:val="ru-RU" w:eastAsia="en-US" w:bidi="en-US"/>
        </w:rPr>
        <w:t>. Педагогический совет утверждает программу и вносит в нее изменения.</w:t>
      </w:r>
      <w:r>
        <w:rPr>
          <w:rFonts w:eastAsia="Times New Roman"/>
          <w:lang w:val="ru-RU" w:eastAsia="en-US" w:bidi="en-US"/>
        </w:rPr>
        <w:t xml:space="preserve">  </w:t>
      </w:r>
      <w:r w:rsidRPr="005370D6">
        <w:rPr>
          <w:rFonts w:eastAsia="Times New Roman"/>
          <w:lang w:val="ru-RU" w:eastAsia="en-US" w:bidi="en-US"/>
        </w:rPr>
        <w:t xml:space="preserve">Учреждение несет ответственность перед родителями (законными представителями) </w:t>
      </w:r>
      <w:proofErr w:type="gramStart"/>
      <w:r w:rsidRPr="005370D6">
        <w:rPr>
          <w:rFonts w:eastAsia="Times New Roman"/>
          <w:lang w:val="ru-RU" w:eastAsia="en-US" w:bidi="en-US"/>
        </w:rPr>
        <w:t>обучающихся</w:t>
      </w:r>
      <w:proofErr w:type="gramEnd"/>
      <w:r w:rsidRPr="005370D6">
        <w:rPr>
          <w:rFonts w:eastAsia="Times New Roman"/>
          <w:lang w:val="ru-RU" w:eastAsia="en-US" w:bidi="en-US"/>
        </w:rPr>
        <w:t xml:space="preserve"> и учредителем за выполнение своей образовательной программы.</w:t>
      </w:r>
    </w:p>
    <w:p w:rsidR="005370D6" w:rsidRPr="005370D6" w:rsidRDefault="005370D6" w:rsidP="00444CDB">
      <w:pPr>
        <w:widowControl/>
        <w:autoSpaceDE/>
        <w:autoSpaceDN/>
        <w:adjustRightInd/>
        <w:ind w:firstLine="709"/>
        <w:jc w:val="both"/>
        <w:rPr>
          <w:rFonts w:eastAsia="Times New Roman"/>
          <w:lang w:val="ru-RU" w:eastAsia="en-US" w:bidi="en-US"/>
        </w:rPr>
      </w:pPr>
      <w:r w:rsidRPr="005370D6">
        <w:rPr>
          <w:rFonts w:eastAsia="Times New Roman"/>
          <w:lang w:val="ru-RU" w:eastAsia="en-US" w:bidi="en-US"/>
        </w:rPr>
        <w:t xml:space="preserve">Образовательная программа школы принимается сроком на 5 лет. Учреждение оставляет за собой право корректировать отдельные её разделы по мере необходимости.  </w:t>
      </w:r>
    </w:p>
    <w:p w:rsidR="005370D6" w:rsidRPr="005370D6" w:rsidRDefault="005370D6" w:rsidP="00444CD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11"/>
          <w:lang w:val="ru-RU" w:eastAsia="en-US" w:bidi="en-US"/>
        </w:rPr>
      </w:pPr>
    </w:p>
    <w:p w:rsidR="005814B2" w:rsidRDefault="005814B2" w:rsidP="00444CDB">
      <w:pPr>
        <w:jc w:val="both"/>
        <w:rPr>
          <w:lang w:val="ru-RU"/>
        </w:rPr>
      </w:pPr>
    </w:p>
    <w:p w:rsidR="003F270F" w:rsidRDefault="003F270F" w:rsidP="00444CDB">
      <w:pPr>
        <w:jc w:val="both"/>
        <w:rPr>
          <w:lang w:val="ru-RU"/>
        </w:rPr>
      </w:pPr>
    </w:p>
    <w:p w:rsidR="003F270F" w:rsidRDefault="003F270F" w:rsidP="00444CDB">
      <w:pPr>
        <w:jc w:val="both"/>
        <w:rPr>
          <w:lang w:val="ru-RU"/>
        </w:rPr>
      </w:pPr>
    </w:p>
    <w:p w:rsidR="003F270F" w:rsidRDefault="003F270F" w:rsidP="00444CDB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Default="003F270F" w:rsidP="005814B2">
      <w:pPr>
        <w:jc w:val="both"/>
        <w:rPr>
          <w:lang w:val="ru-RU"/>
        </w:rPr>
      </w:pPr>
    </w:p>
    <w:p w:rsidR="003F270F" w:rsidRPr="005370D6" w:rsidRDefault="003F270F" w:rsidP="003A7A93">
      <w:pPr>
        <w:rPr>
          <w:lang w:val="ru-RU"/>
        </w:rPr>
      </w:pPr>
    </w:p>
    <w:sectPr w:rsidR="003F270F" w:rsidRPr="005370D6" w:rsidSect="00CC12D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866" w:rsidRDefault="009C3866" w:rsidP="00F938A5">
      <w:r>
        <w:separator/>
      </w:r>
    </w:p>
  </w:endnote>
  <w:endnote w:type="continuationSeparator" w:id="0">
    <w:p w:rsidR="009C3866" w:rsidRDefault="009C3866" w:rsidP="00F93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866" w:rsidRDefault="009C3866" w:rsidP="00F938A5">
      <w:r>
        <w:separator/>
      </w:r>
    </w:p>
  </w:footnote>
  <w:footnote w:type="continuationSeparator" w:id="0">
    <w:p w:rsidR="009C3866" w:rsidRDefault="009C3866" w:rsidP="00F93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4">
    <w:nsid w:val="023A223C"/>
    <w:multiLevelType w:val="multilevel"/>
    <w:tmpl w:val="3820B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86074D4"/>
    <w:multiLevelType w:val="multilevel"/>
    <w:tmpl w:val="626AD2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8B81EFE"/>
    <w:multiLevelType w:val="hybridMultilevel"/>
    <w:tmpl w:val="5E508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359EA"/>
    <w:multiLevelType w:val="hybridMultilevel"/>
    <w:tmpl w:val="4FBC655E"/>
    <w:lvl w:ilvl="0" w:tplc="4030F1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355B2C"/>
    <w:multiLevelType w:val="hybridMultilevel"/>
    <w:tmpl w:val="CEDC4B10"/>
    <w:lvl w:ilvl="0" w:tplc="9B081D3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9440A01"/>
    <w:multiLevelType w:val="multilevel"/>
    <w:tmpl w:val="7B422B66"/>
    <w:lvl w:ilvl="0">
      <w:start w:val="1"/>
      <w:numFmt w:val="decimal"/>
      <w:lvlText w:val="%1."/>
      <w:lvlJc w:val="left"/>
      <w:pPr>
        <w:ind w:left="18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34" w:hanging="1800"/>
      </w:pPr>
      <w:rPr>
        <w:rFonts w:hint="default"/>
      </w:rPr>
    </w:lvl>
  </w:abstractNum>
  <w:abstractNum w:abstractNumId="10">
    <w:nsid w:val="1C053362"/>
    <w:multiLevelType w:val="hybridMultilevel"/>
    <w:tmpl w:val="C44C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76075"/>
    <w:multiLevelType w:val="hybridMultilevel"/>
    <w:tmpl w:val="1D36F11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12D6178"/>
    <w:multiLevelType w:val="hybridMultilevel"/>
    <w:tmpl w:val="94A4C1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8DFE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64851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84A7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0A362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DA48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98632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48E2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96E96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2FA0888"/>
    <w:multiLevelType w:val="hybridMultilevel"/>
    <w:tmpl w:val="FCAE253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4">
    <w:nsid w:val="24063EC2"/>
    <w:multiLevelType w:val="multilevel"/>
    <w:tmpl w:val="B99624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4131F8E"/>
    <w:multiLevelType w:val="hybridMultilevel"/>
    <w:tmpl w:val="3A2C0318"/>
    <w:lvl w:ilvl="0" w:tplc="0419000D">
      <w:start w:val="1"/>
      <w:numFmt w:val="bullet"/>
      <w:lvlText w:val="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6">
    <w:nsid w:val="25601D06"/>
    <w:multiLevelType w:val="hybridMultilevel"/>
    <w:tmpl w:val="35824A72"/>
    <w:lvl w:ilvl="0" w:tplc="8144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8C30DA"/>
    <w:multiLevelType w:val="hybridMultilevel"/>
    <w:tmpl w:val="ED58DABA"/>
    <w:lvl w:ilvl="0" w:tplc="04190001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8">
    <w:nsid w:val="36B31DFB"/>
    <w:multiLevelType w:val="multilevel"/>
    <w:tmpl w:val="B344BC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A730CC1"/>
    <w:multiLevelType w:val="hybridMultilevel"/>
    <w:tmpl w:val="E5A0EBAE"/>
    <w:lvl w:ilvl="0" w:tplc="9B081D3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B660A06"/>
    <w:multiLevelType w:val="multilevel"/>
    <w:tmpl w:val="76B811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E422572"/>
    <w:multiLevelType w:val="hybridMultilevel"/>
    <w:tmpl w:val="DF6E1E50"/>
    <w:lvl w:ilvl="0" w:tplc="484CEDE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56274"/>
    <w:multiLevelType w:val="hybridMultilevel"/>
    <w:tmpl w:val="29BECD68"/>
    <w:lvl w:ilvl="0" w:tplc="041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3">
    <w:nsid w:val="42C54993"/>
    <w:multiLevelType w:val="hybridMultilevel"/>
    <w:tmpl w:val="BD5630BC"/>
    <w:lvl w:ilvl="0" w:tplc="9B081D3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58132FD"/>
    <w:multiLevelType w:val="hybridMultilevel"/>
    <w:tmpl w:val="F58E0976"/>
    <w:lvl w:ilvl="0" w:tplc="484CEDE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</w:rPr>
    </w:lvl>
    <w:lvl w:ilvl="1" w:tplc="324E39B2">
      <w:start w:val="1"/>
      <w:numFmt w:val="bullet"/>
      <w:lvlText w:val="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E668AF3A">
      <w:start w:val="1"/>
      <w:numFmt w:val="bullet"/>
      <w:lvlText w:val="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AFCCD88E">
      <w:start w:val="1"/>
      <w:numFmt w:val="bullet"/>
      <w:lvlText w:val="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471A3624">
      <w:start w:val="1"/>
      <w:numFmt w:val="bullet"/>
      <w:lvlText w:val="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5DA633F4">
      <w:start w:val="1"/>
      <w:numFmt w:val="bullet"/>
      <w:lvlText w:val="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A52C2C62">
      <w:start w:val="1"/>
      <w:numFmt w:val="bullet"/>
      <w:lvlText w:val="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14C2DC58">
      <w:start w:val="1"/>
      <w:numFmt w:val="bullet"/>
      <w:lvlText w:val="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B6E02D0C">
      <w:start w:val="1"/>
      <w:numFmt w:val="bullet"/>
      <w:lvlText w:val="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>
    <w:nsid w:val="476528D6"/>
    <w:multiLevelType w:val="hybridMultilevel"/>
    <w:tmpl w:val="6122CC00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>
    <w:nsid w:val="54213BA1"/>
    <w:multiLevelType w:val="hybridMultilevel"/>
    <w:tmpl w:val="9398DB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969044">
      <w:numFmt w:val="bullet"/>
      <w:lvlText w:val="•"/>
      <w:lvlJc w:val="left"/>
      <w:pPr>
        <w:ind w:left="1170" w:hanging="45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7F81492"/>
    <w:multiLevelType w:val="hybridMultilevel"/>
    <w:tmpl w:val="C5DC4260"/>
    <w:lvl w:ilvl="0" w:tplc="81448B0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6605D6"/>
    <w:multiLevelType w:val="multilevel"/>
    <w:tmpl w:val="6CC8A2B8"/>
    <w:lvl w:ilvl="0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4" w:hanging="2160"/>
      </w:pPr>
      <w:rPr>
        <w:rFonts w:hint="default"/>
      </w:rPr>
    </w:lvl>
  </w:abstractNum>
  <w:abstractNum w:abstractNumId="29">
    <w:nsid w:val="5A790EF8"/>
    <w:multiLevelType w:val="hybridMultilevel"/>
    <w:tmpl w:val="09D48896"/>
    <w:lvl w:ilvl="0" w:tplc="F6E2C114">
      <w:start w:val="5"/>
      <w:numFmt w:val="bullet"/>
      <w:lvlText w:val="-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>
    <w:nsid w:val="5B0D3FC4"/>
    <w:multiLevelType w:val="hybridMultilevel"/>
    <w:tmpl w:val="18DC2B04"/>
    <w:lvl w:ilvl="0" w:tplc="8144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AB78DA"/>
    <w:multiLevelType w:val="hybridMultilevel"/>
    <w:tmpl w:val="21B6B7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4843FD"/>
    <w:multiLevelType w:val="multilevel"/>
    <w:tmpl w:val="2CB6B7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6D82D74"/>
    <w:multiLevelType w:val="hybridMultilevel"/>
    <w:tmpl w:val="D2B858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CDD2617"/>
    <w:multiLevelType w:val="hybridMultilevel"/>
    <w:tmpl w:val="E3664000"/>
    <w:lvl w:ilvl="0" w:tplc="8144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C452FC"/>
    <w:multiLevelType w:val="hybridMultilevel"/>
    <w:tmpl w:val="9A08C61C"/>
    <w:lvl w:ilvl="0" w:tplc="8144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9F755C"/>
    <w:multiLevelType w:val="hybridMultilevel"/>
    <w:tmpl w:val="1F06A26C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7">
    <w:nsid w:val="7CE362F4"/>
    <w:multiLevelType w:val="multilevel"/>
    <w:tmpl w:val="EBAE11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3"/>
  </w:num>
  <w:num w:numId="2">
    <w:abstractNumId w:val="12"/>
  </w:num>
  <w:num w:numId="3">
    <w:abstractNumId w:val="26"/>
  </w:num>
  <w:num w:numId="4">
    <w:abstractNumId w:val="13"/>
  </w:num>
  <w:num w:numId="5">
    <w:abstractNumId w:val="20"/>
  </w:num>
  <w:num w:numId="6">
    <w:abstractNumId w:val="14"/>
  </w:num>
  <w:num w:numId="7">
    <w:abstractNumId w:val="37"/>
  </w:num>
  <w:num w:numId="8">
    <w:abstractNumId w:val="17"/>
  </w:num>
  <w:num w:numId="9">
    <w:abstractNumId w:val="18"/>
  </w:num>
  <w:num w:numId="10">
    <w:abstractNumId w:val="5"/>
  </w:num>
  <w:num w:numId="11">
    <w:abstractNumId w:val="4"/>
  </w:num>
  <w:num w:numId="12">
    <w:abstractNumId w:val="24"/>
  </w:num>
  <w:num w:numId="13">
    <w:abstractNumId w:val="23"/>
  </w:num>
  <w:num w:numId="14">
    <w:abstractNumId w:val="21"/>
  </w:num>
  <w:num w:numId="15">
    <w:abstractNumId w:val="32"/>
  </w:num>
  <w:num w:numId="16">
    <w:abstractNumId w:val="8"/>
  </w:num>
  <w:num w:numId="17">
    <w:abstractNumId w:val="19"/>
  </w:num>
  <w:num w:numId="18">
    <w:abstractNumId w:val="6"/>
  </w:num>
  <w:num w:numId="19">
    <w:abstractNumId w:val="29"/>
  </w:num>
  <w:num w:numId="2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36"/>
  </w:num>
  <w:num w:numId="23">
    <w:abstractNumId w:val="15"/>
  </w:num>
  <w:num w:numId="24">
    <w:abstractNumId w:val="27"/>
  </w:num>
  <w:num w:numId="2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34"/>
  </w:num>
  <w:num w:numId="28">
    <w:abstractNumId w:val="35"/>
  </w:num>
  <w:num w:numId="29">
    <w:abstractNumId w:val="30"/>
  </w:num>
  <w:num w:numId="30">
    <w:abstractNumId w:val="25"/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8"/>
  </w:num>
  <w:num w:numId="3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00"/>
    <w:rsid w:val="0004169D"/>
    <w:rsid w:val="00066142"/>
    <w:rsid w:val="000C38B3"/>
    <w:rsid w:val="000F376F"/>
    <w:rsid w:val="001213BD"/>
    <w:rsid w:val="0012368D"/>
    <w:rsid w:val="00163861"/>
    <w:rsid w:val="001959DA"/>
    <w:rsid w:val="001F237D"/>
    <w:rsid w:val="002074E3"/>
    <w:rsid w:val="002237B2"/>
    <w:rsid w:val="00236089"/>
    <w:rsid w:val="00260D46"/>
    <w:rsid w:val="00266E90"/>
    <w:rsid w:val="002A20ED"/>
    <w:rsid w:val="002B6C33"/>
    <w:rsid w:val="00345453"/>
    <w:rsid w:val="003570A9"/>
    <w:rsid w:val="003A7A93"/>
    <w:rsid w:val="003C7EDD"/>
    <w:rsid w:val="003F270F"/>
    <w:rsid w:val="0044116B"/>
    <w:rsid w:val="00444CDB"/>
    <w:rsid w:val="00503AE7"/>
    <w:rsid w:val="00511F00"/>
    <w:rsid w:val="00526952"/>
    <w:rsid w:val="0053416F"/>
    <w:rsid w:val="005370D6"/>
    <w:rsid w:val="00571808"/>
    <w:rsid w:val="005814B2"/>
    <w:rsid w:val="005A78FA"/>
    <w:rsid w:val="005F68CA"/>
    <w:rsid w:val="0060592A"/>
    <w:rsid w:val="00606B4C"/>
    <w:rsid w:val="006321B2"/>
    <w:rsid w:val="0065484F"/>
    <w:rsid w:val="00693241"/>
    <w:rsid w:val="006E56CD"/>
    <w:rsid w:val="00727001"/>
    <w:rsid w:val="007A40C1"/>
    <w:rsid w:val="007E06A8"/>
    <w:rsid w:val="00811FAD"/>
    <w:rsid w:val="00813051"/>
    <w:rsid w:val="0082441D"/>
    <w:rsid w:val="0083066A"/>
    <w:rsid w:val="00901D99"/>
    <w:rsid w:val="0090475C"/>
    <w:rsid w:val="00951A05"/>
    <w:rsid w:val="00992A2B"/>
    <w:rsid w:val="009C301F"/>
    <w:rsid w:val="009C3866"/>
    <w:rsid w:val="009C6337"/>
    <w:rsid w:val="009F677A"/>
    <w:rsid w:val="00A35416"/>
    <w:rsid w:val="00A63223"/>
    <w:rsid w:val="00A66798"/>
    <w:rsid w:val="00A95AFD"/>
    <w:rsid w:val="00B10C45"/>
    <w:rsid w:val="00B20CFF"/>
    <w:rsid w:val="00B42217"/>
    <w:rsid w:val="00B45E94"/>
    <w:rsid w:val="00B55FA7"/>
    <w:rsid w:val="00B647AC"/>
    <w:rsid w:val="00B65774"/>
    <w:rsid w:val="00B9154E"/>
    <w:rsid w:val="00B943A1"/>
    <w:rsid w:val="00C8171E"/>
    <w:rsid w:val="00CA3ABF"/>
    <w:rsid w:val="00CA3B1A"/>
    <w:rsid w:val="00CC12DD"/>
    <w:rsid w:val="00CC2CD0"/>
    <w:rsid w:val="00D123B4"/>
    <w:rsid w:val="00D9401A"/>
    <w:rsid w:val="00DB0B32"/>
    <w:rsid w:val="00DB4750"/>
    <w:rsid w:val="00DC7AF4"/>
    <w:rsid w:val="00DD7A62"/>
    <w:rsid w:val="00DE1D8E"/>
    <w:rsid w:val="00DE67A1"/>
    <w:rsid w:val="00DF1191"/>
    <w:rsid w:val="00DF2EC9"/>
    <w:rsid w:val="00DF7DD9"/>
    <w:rsid w:val="00E30884"/>
    <w:rsid w:val="00EA78DB"/>
    <w:rsid w:val="00F06018"/>
    <w:rsid w:val="00F24A42"/>
    <w:rsid w:val="00F625FE"/>
    <w:rsid w:val="00F6786D"/>
    <w:rsid w:val="00F82565"/>
    <w:rsid w:val="00F858B6"/>
    <w:rsid w:val="00F938A5"/>
    <w:rsid w:val="00FB7016"/>
    <w:rsid w:val="00FD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9C301F"/>
    <w:pPr>
      <w:widowControl/>
      <w:autoSpaceDE/>
      <w:autoSpaceDN/>
      <w:adjustRightInd/>
      <w:spacing w:before="480" w:line="276" w:lineRule="auto"/>
      <w:contextualSpacing/>
      <w:outlineLvl w:val="0"/>
    </w:pPr>
    <w:rPr>
      <w:rFonts w:ascii="Cambria" w:eastAsia="Times New Roman" w:hAnsi="Cambria"/>
      <w:smallCaps/>
      <w:spacing w:val="5"/>
      <w:sz w:val="36"/>
      <w:szCs w:val="36"/>
      <w:lang w:eastAsia="en-US" w:bidi="en-US"/>
    </w:rPr>
  </w:style>
  <w:style w:type="paragraph" w:styleId="2">
    <w:name w:val="heading 2"/>
    <w:basedOn w:val="a"/>
    <w:next w:val="a"/>
    <w:link w:val="20"/>
    <w:uiPriority w:val="9"/>
    <w:qFormat/>
    <w:rsid w:val="009C301F"/>
    <w:pPr>
      <w:widowControl/>
      <w:autoSpaceDE/>
      <w:autoSpaceDN/>
      <w:adjustRightInd/>
      <w:spacing w:before="200" w:line="271" w:lineRule="auto"/>
      <w:outlineLvl w:val="1"/>
    </w:pPr>
    <w:rPr>
      <w:rFonts w:ascii="Cambria" w:eastAsia="Times New Roman" w:hAnsi="Cambria"/>
      <w:smallCap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uiPriority w:val="9"/>
    <w:qFormat/>
    <w:rsid w:val="009C301F"/>
    <w:pPr>
      <w:widowControl/>
      <w:autoSpaceDE/>
      <w:autoSpaceDN/>
      <w:adjustRightInd/>
      <w:spacing w:before="200" w:line="271" w:lineRule="auto"/>
      <w:outlineLvl w:val="2"/>
    </w:pPr>
    <w:rPr>
      <w:rFonts w:ascii="Cambria" w:eastAsia="Times New Roman" w:hAnsi="Cambria"/>
      <w:i/>
      <w:iCs/>
      <w:smallCaps/>
      <w:spacing w:val="5"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9C301F"/>
    <w:pPr>
      <w:widowControl/>
      <w:autoSpaceDE/>
      <w:autoSpaceDN/>
      <w:adjustRightInd/>
      <w:spacing w:line="271" w:lineRule="auto"/>
      <w:outlineLvl w:val="3"/>
    </w:pPr>
    <w:rPr>
      <w:rFonts w:ascii="Cambria" w:eastAsia="Times New Roman" w:hAnsi="Cambria"/>
      <w:b/>
      <w:bCs/>
      <w:spacing w:val="5"/>
      <w:lang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9C301F"/>
    <w:pPr>
      <w:widowControl/>
      <w:autoSpaceDE/>
      <w:autoSpaceDN/>
      <w:adjustRightInd/>
      <w:spacing w:line="271" w:lineRule="auto"/>
      <w:outlineLvl w:val="4"/>
    </w:pPr>
    <w:rPr>
      <w:rFonts w:ascii="Cambria" w:eastAsia="Times New Roman" w:hAnsi="Cambria"/>
      <w:i/>
      <w:iCs/>
      <w:lang w:eastAsia="en-US" w:bidi="en-US"/>
    </w:rPr>
  </w:style>
  <w:style w:type="paragraph" w:styleId="6">
    <w:name w:val="heading 6"/>
    <w:basedOn w:val="a"/>
    <w:next w:val="a"/>
    <w:link w:val="60"/>
    <w:uiPriority w:val="9"/>
    <w:qFormat/>
    <w:rsid w:val="009C301F"/>
    <w:pPr>
      <w:widowControl/>
      <w:shd w:val="clear" w:color="auto" w:fill="FFFFFF"/>
      <w:autoSpaceDE/>
      <w:autoSpaceDN/>
      <w:adjustRightInd/>
      <w:spacing w:line="271" w:lineRule="auto"/>
      <w:outlineLvl w:val="5"/>
    </w:pPr>
    <w:rPr>
      <w:rFonts w:ascii="Cambria" w:eastAsia="Times New Roman" w:hAnsi="Cambria"/>
      <w:b/>
      <w:bCs/>
      <w:color w:val="595959"/>
      <w:spacing w:val="5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9C301F"/>
    <w:pPr>
      <w:widowControl/>
      <w:autoSpaceDE/>
      <w:autoSpaceDN/>
      <w:adjustRightInd/>
      <w:spacing w:line="276" w:lineRule="auto"/>
      <w:outlineLvl w:val="6"/>
    </w:pPr>
    <w:rPr>
      <w:rFonts w:ascii="Cambria" w:eastAsia="Times New Roman" w:hAnsi="Cambria"/>
      <w:b/>
      <w:bCs/>
      <w:i/>
      <w:iCs/>
      <w:color w:val="5A5A5A"/>
      <w:sz w:val="20"/>
      <w:szCs w:val="20"/>
      <w:lang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9C301F"/>
    <w:pPr>
      <w:widowControl/>
      <w:autoSpaceDE/>
      <w:autoSpaceDN/>
      <w:adjustRightInd/>
      <w:spacing w:line="276" w:lineRule="auto"/>
      <w:outlineLvl w:val="7"/>
    </w:pPr>
    <w:rPr>
      <w:rFonts w:ascii="Cambria" w:eastAsia="Times New Roman" w:hAnsi="Cambria"/>
      <w:b/>
      <w:bCs/>
      <w:color w:val="7F7F7F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9C301F"/>
    <w:pPr>
      <w:widowControl/>
      <w:autoSpaceDE/>
      <w:autoSpaceDN/>
      <w:adjustRightInd/>
      <w:spacing w:line="271" w:lineRule="auto"/>
      <w:outlineLvl w:val="8"/>
    </w:pPr>
    <w:rPr>
      <w:rFonts w:ascii="Cambria" w:eastAsia="Times New Roman" w:hAnsi="Cambria"/>
      <w:b/>
      <w:bCs/>
      <w:i/>
      <w:iCs/>
      <w:color w:val="7F7F7F"/>
      <w:sz w:val="18"/>
      <w:szCs w:val="1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F24A42"/>
  </w:style>
  <w:style w:type="paragraph" w:customStyle="1" w:styleId="Default">
    <w:name w:val="Default"/>
    <w:rsid w:val="00F24A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3">
    <w:name w:val="А_основной"/>
    <w:basedOn w:val="a"/>
    <w:link w:val="a4"/>
    <w:qFormat/>
    <w:rsid w:val="005814B2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8"/>
      <w:lang w:val="ru-RU" w:eastAsia="en-US"/>
    </w:rPr>
  </w:style>
  <w:style w:type="character" w:customStyle="1" w:styleId="a4">
    <w:name w:val="А_основной Знак"/>
    <w:link w:val="a3"/>
    <w:rsid w:val="005814B2"/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F625F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301F"/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9C301F"/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9C301F"/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9C301F"/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rsid w:val="009C301F"/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rsid w:val="009C301F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9C301F"/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rsid w:val="009C301F"/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rsid w:val="009C301F"/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9C301F"/>
  </w:style>
  <w:style w:type="paragraph" w:styleId="a6">
    <w:name w:val="Normal (Web)"/>
    <w:basedOn w:val="a"/>
    <w:rsid w:val="009C301F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color w:val="000000"/>
      <w:lang w:bidi="en-US"/>
    </w:rPr>
  </w:style>
  <w:style w:type="character" w:styleId="a7">
    <w:name w:val="Strong"/>
    <w:qFormat/>
    <w:rsid w:val="009C301F"/>
    <w:rPr>
      <w:b/>
      <w:bCs/>
    </w:rPr>
  </w:style>
  <w:style w:type="table" w:styleId="a8">
    <w:name w:val="Table Grid"/>
    <w:basedOn w:val="a1"/>
    <w:uiPriority w:val="59"/>
    <w:rsid w:val="009C301F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9C301F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rsid w:val="009C301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b">
    <w:name w:val="header"/>
    <w:basedOn w:val="a"/>
    <w:link w:val="ac"/>
    <w:uiPriority w:val="99"/>
    <w:rsid w:val="009C301F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C301F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rsid w:val="009C301F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9C301F"/>
    <w:rPr>
      <w:rFonts w:ascii="Calibri" w:eastAsia="Calibri" w:hAnsi="Calibri" w:cs="Times New Roman"/>
      <w:lang w:val="x-none"/>
    </w:rPr>
  </w:style>
  <w:style w:type="paragraph" w:styleId="af">
    <w:name w:val="No Spacing"/>
    <w:basedOn w:val="a"/>
    <w:link w:val="af0"/>
    <w:uiPriority w:val="1"/>
    <w:qFormat/>
    <w:rsid w:val="009C301F"/>
    <w:pPr>
      <w:widowControl/>
      <w:autoSpaceDE/>
      <w:autoSpaceDN/>
      <w:adjustRightInd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af1">
    <w:name w:val="Block Text"/>
    <w:basedOn w:val="a"/>
    <w:rsid w:val="009C301F"/>
    <w:pPr>
      <w:widowControl/>
      <w:autoSpaceDE/>
      <w:autoSpaceDN/>
      <w:adjustRightInd/>
      <w:ind w:left="2992" w:right="2981"/>
      <w:jc w:val="both"/>
    </w:pPr>
    <w:rPr>
      <w:rFonts w:ascii="Arial" w:eastAsia="Times New Roman" w:hAnsi="Arial"/>
      <w:sz w:val="18"/>
      <w:lang w:bidi="en-US"/>
    </w:rPr>
  </w:style>
  <w:style w:type="paragraph" w:customStyle="1" w:styleId="Style3">
    <w:name w:val="Style3"/>
    <w:basedOn w:val="a"/>
    <w:uiPriority w:val="99"/>
    <w:rsid w:val="009C301F"/>
    <w:pPr>
      <w:spacing w:line="322" w:lineRule="exact"/>
      <w:ind w:firstLine="701"/>
      <w:jc w:val="both"/>
    </w:pPr>
    <w:rPr>
      <w:rFonts w:eastAsia="Times New Roman"/>
      <w:lang w:bidi="en-US"/>
    </w:rPr>
  </w:style>
  <w:style w:type="paragraph" w:customStyle="1" w:styleId="Style9">
    <w:name w:val="Style9"/>
    <w:basedOn w:val="a"/>
    <w:uiPriority w:val="99"/>
    <w:rsid w:val="009C301F"/>
    <w:pPr>
      <w:spacing w:line="322" w:lineRule="exact"/>
      <w:ind w:firstLine="720"/>
      <w:jc w:val="both"/>
    </w:pPr>
    <w:rPr>
      <w:rFonts w:eastAsia="Times New Roman"/>
      <w:lang w:bidi="en-US"/>
    </w:rPr>
  </w:style>
  <w:style w:type="character" w:customStyle="1" w:styleId="FontStyle19">
    <w:name w:val="Font Style19"/>
    <w:basedOn w:val="a0"/>
    <w:uiPriority w:val="99"/>
    <w:rsid w:val="009C3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0">
    <w:name w:val="Font Style20"/>
    <w:basedOn w:val="a0"/>
    <w:uiPriority w:val="99"/>
    <w:rsid w:val="009C301F"/>
    <w:rPr>
      <w:rFonts w:ascii="Times New Roman" w:hAnsi="Times New Roman" w:cs="Times New Roman" w:hint="default"/>
      <w:sz w:val="26"/>
      <w:szCs w:val="26"/>
    </w:rPr>
  </w:style>
  <w:style w:type="paragraph" w:styleId="21">
    <w:name w:val="Body Text Indent 2"/>
    <w:basedOn w:val="a"/>
    <w:link w:val="22"/>
    <w:rsid w:val="009C301F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lang w:bidi="en-US"/>
    </w:rPr>
  </w:style>
  <w:style w:type="character" w:customStyle="1" w:styleId="22">
    <w:name w:val="Основной текст с отступом 2 Знак"/>
    <w:basedOn w:val="a0"/>
    <w:link w:val="21"/>
    <w:rsid w:val="009C301F"/>
    <w:rPr>
      <w:rFonts w:ascii="Times New Roman" w:eastAsia="Times New Roman" w:hAnsi="Times New Roman" w:cs="Times New Roman"/>
      <w:sz w:val="28"/>
      <w:szCs w:val="24"/>
      <w:lang w:val="en-US" w:eastAsia="ru-RU" w:bidi="en-US"/>
    </w:rPr>
  </w:style>
  <w:style w:type="paragraph" w:styleId="31">
    <w:name w:val="Body Text Indent 3"/>
    <w:basedOn w:val="a"/>
    <w:link w:val="32"/>
    <w:rsid w:val="009C301F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b/>
      <w:i/>
      <w:sz w:val="28"/>
      <w:lang w:bidi="en-US"/>
    </w:rPr>
  </w:style>
  <w:style w:type="character" w:customStyle="1" w:styleId="32">
    <w:name w:val="Основной текст с отступом 3 Знак"/>
    <w:basedOn w:val="a0"/>
    <w:link w:val="31"/>
    <w:rsid w:val="009C301F"/>
    <w:rPr>
      <w:rFonts w:ascii="Times New Roman" w:eastAsia="Times New Roman" w:hAnsi="Times New Roman" w:cs="Times New Roman"/>
      <w:b/>
      <w:i/>
      <w:sz w:val="28"/>
      <w:szCs w:val="24"/>
      <w:lang w:val="en-US" w:eastAsia="ru-RU" w:bidi="en-US"/>
    </w:rPr>
  </w:style>
  <w:style w:type="character" w:styleId="af2">
    <w:name w:val="footnote reference"/>
    <w:basedOn w:val="a0"/>
    <w:rsid w:val="009C301F"/>
    <w:rPr>
      <w:vertAlign w:val="superscript"/>
    </w:rPr>
  </w:style>
  <w:style w:type="paragraph" w:styleId="af3">
    <w:name w:val="footnote text"/>
    <w:basedOn w:val="a"/>
    <w:link w:val="af4"/>
    <w:rsid w:val="009C301F"/>
    <w:pPr>
      <w:spacing w:line="480" w:lineRule="auto"/>
      <w:ind w:firstLine="560"/>
      <w:jc w:val="both"/>
    </w:pPr>
    <w:rPr>
      <w:rFonts w:eastAsia="Times New Roman"/>
      <w:sz w:val="20"/>
      <w:szCs w:val="20"/>
      <w:lang w:bidi="en-US"/>
    </w:rPr>
  </w:style>
  <w:style w:type="character" w:customStyle="1" w:styleId="af4">
    <w:name w:val="Текст сноски Знак"/>
    <w:basedOn w:val="a0"/>
    <w:link w:val="af3"/>
    <w:rsid w:val="009C301F"/>
    <w:rPr>
      <w:rFonts w:ascii="Times New Roman" w:eastAsia="Times New Roman" w:hAnsi="Times New Roman" w:cs="Times New Roman"/>
      <w:sz w:val="20"/>
      <w:szCs w:val="20"/>
      <w:lang w:val="en-US" w:eastAsia="ru-RU" w:bidi="en-US"/>
    </w:rPr>
  </w:style>
  <w:style w:type="paragraph" w:styleId="af5">
    <w:name w:val="Plain Text"/>
    <w:basedOn w:val="a"/>
    <w:link w:val="af6"/>
    <w:rsid w:val="009C301F"/>
    <w:pPr>
      <w:widowControl/>
      <w:autoSpaceDE/>
      <w:autoSpaceDN/>
      <w:adjustRightInd/>
    </w:pPr>
    <w:rPr>
      <w:rFonts w:ascii="Courier New" w:eastAsia="Times New Roman" w:hAnsi="Courier New"/>
      <w:sz w:val="20"/>
      <w:szCs w:val="20"/>
      <w:lang w:bidi="en-US"/>
    </w:rPr>
  </w:style>
  <w:style w:type="character" w:customStyle="1" w:styleId="af6">
    <w:name w:val="Текст Знак"/>
    <w:basedOn w:val="a0"/>
    <w:link w:val="af5"/>
    <w:rsid w:val="009C301F"/>
    <w:rPr>
      <w:rFonts w:ascii="Courier New" w:eastAsia="Times New Roman" w:hAnsi="Courier New" w:cs="Times New Roman"/>
      <w:sz w:val="20"/>
      <w:szCs w:val="20"/>
      <w:lang w:val="en-US" w:eastAsia="ru-RU" w:bidi="en-US"/>
    </w:rPr>
  </w:style>
  <w:style w:type="paragraph" w:styleId="af7">
    <w:name w:val="Title"/>
    <w:basedOn w:val="a"/>
    <w:next w:val="a"/>
    <w:link w:val="af8"/>
    <w:uiPriority w:val="10"/>
    <w:qFormat/>
    <w:rsid w:val="009C301F"/>
    <w:pPr>
      <w:widowControl/>
      <w:autoSpaceDE/>
      <w:autoSpaceDN/>
      <w:adjustRightInd/>
      <w:spacing w:after="300"/>
      <w:contextualSpacing/>
    </w:pPr>
    <w:rPr>
      <w:rFonts w:ascii="Cambria" w:eastAsia="Times New Roman" w:hAnsi="Cambria"/>
      <w:smallCaps/>
      <w:sz w:val="52"/>
      <w:szCs w:val="52"/>
      <w:lang w:eastAsia="en-US" w:bidi="en-US"/>
    </w:rPr>
  </w:style>
  <w:style w:type="character" w:customStyle="1" w:styleId="af8">
    <w:name w:val="Название Знак"/>
    <w:basedOn w:val="a0"/>
    <w:link w:val="af7"/>
    <w:uiPriority w:val="10"/>
    <w:rsid w:val="009C301F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9">
    <w:name w:val="Body Text Indent"/>
    <w:basedOn w:val="a"/>
    <w:link w:val="afa"/>
    <w:rsid w:val="009C301F"/>
    <w:pPr>
      <w:widowControl/>
      <w:autoSpaceDE/>
      <w:autoSpaceDN/>
      <w:adjustRightInd/>
      <w:spacing w:after="120" w:line="276" w:lineRule="auto"/>
      <w:ind w:left="283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afa">
    <w:name w:val="Основной текст с отступом Знак"/>
    <w:basedOn w:val="a0"/>
    <w:link w:val="af9"/>
    <w:rsid w:val="009C301F"/>
    <w:rPr>
      <w:rFonts w:ascii="Cambria" w:eastAsia="Times New Roman" w:hAnsi="Cambria" w:cs="Times New Roman"/>
      <w:lang w:val="en-US" w:bidi="en-US"/>
    </w:rPr>
  </w:style>
  <w:style w:type="paragraph" w:styleId="afb">
    <w:name w:val="Body Text"/>
    <w:basedOn w:val="a"/>
    <w:link w:val="afc"/>
    <w:rsid w:val="009C301F"/>
    <w:pPr>
      <w:widowControl/>
      <w:autoSpaceDE/>
      <w:autoSpaceDN/>
      <w:adjustRightInd/>
      <w:spacing w:after="120" w:line="276" w:lineRule="auto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afc">
    <w:name w:val="Основной текст Знак"/>
    <w:basedOn w:val="a0"/>
    <w:link w:val="afb"/>
    <w:rsid w:val="009C301F"/>
    <w:rPr>
      <w:rFonts w:ascii="Cambria" w:eastAsia="Times New Roman" w:hAnsi="Cambria" w:cs="Times New Roman"/>
      <w:lang w:val="en-US" w:bidi="en-US"/>
    </w:rPr>
  </w:style>
  <w:style w:type="paragraph" w:styleId="33">
    <w:name w:val="Body Text 3"/>
    <w:basedOn w:val="a"/>
    <w:link w:val="34"/>
    <w:rsid w:val="009C301F"/>
    <w:pPr>
      <w:widowControl/>
      <w:autoSpaceDE/>
      <w:autoSpaceDN/>
      <w:adjustRightInd/>
      <w:spacing w:after="120" w:line="276" w:lineRule="auto"/>
    </w:pPr>
    <w:rPr>
      <w:rFonts w:ascii="Cambria" w:eastAsia="Times New Roman" w:hAnsi="Cambria"/>
      <w:sz w:val="16"/>
      <w:szCs w:val="16"/>
      <w:lang w:eastAsia="en-US" w:bidi="en-US"/>
    </w:rPr>
  </w:style>
  <w:style w:type="character" w:customStyle="1" w:styleId="34">
    <w:name w:val="Основной текст 3 Знак"/>
    <w:basedOn w:val="a0"/>
    <w:link w:val="33"/>
    <w:rsid w:val="009C301F"/>
    <w:rPr>
      <w:rFonts w:ascii="Cambria" w:eastAsia="Times New Roman" w:hAnsi="Cambria" w:cs="Times New Roman"/>
      <w:sz w:val="16"/>
      <w:szCs w:val="16"/>
      <w:lang w:val="en-US" w:bidi="en-US"/>
    </w:rPr>
  </w:style>
  <w:style w:type="paragraph" w:styleId="23">
    <w:name w:val="Body Text 2"/>
    <w:basedOn w:val="a"/>
    <w:link w:val="24"/>
    <w:rsid w:val="009C301F"/>
    <w:pPr>
      <w:widowControl/>
      <w:autoSpaceDE/>
      <w:autoSpaceDN/>
      <w:adjustRightInd/>
      <w:spacing w:after="120" w:line="480" w:lineRule="auto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24">
    <w:name w:val="Основной текст 2 Знак"/>
    <w:basedOn w:val="a0"/>
    <w:link w:val="23"/>
    <w:rsid w:val="009C301F"/>
    <w:rPr>
      <w:rFonts w:ascii="Cambria" w:eastAsia="Times New Roman" w:hAnsi="Cambria" w:cs="Times New Roman"/>
      <w:lang w:val="en-US" w:bidi="en-US"/>
    </w:rPr>
  </w:style>
  <w:style w:type="paragraph" w:customStyle="1" w:styleId="NR">
    <w:name w:val="NR"/>
    <w:basedOn w:val="a"/>
    <w:rsid w:val="009C301F"/>
    <w:pPr>
      <w:widowControl/>
      <w:autoSpaceDE/>
      <w:autoSpaceDN/>
      <w:adjustRightInd/>
    </w:pPr>
    <w:rPr>
      <w:rFonts w:eastAsia="Times New Roman"/>
      <w:szCs w:val="20"/>
      <w:lang w:bidi="en-US"/>
    </w:rPr>
  </w:style>
  <w:style w:type="paragraph" w:styleId="afd">
    <w:name w:val="List"/>
    <w:basedOn w:val="a"/>
    <w:rsid w:val="009C301F"/>
    <w:pPr>
      <w:widowControl/>
      <w:tabs>
        <w:tab w:val="num" w:pos="360"/>
      </w:tabs>
      <w:autoSpaceDE/>
      <w:autoSpaceDN/>
      <w:adjustRightInd/>
      <w:ind w:left="360" w:hanging="360"/>
    </w:pPr>
    <w:rPr>
      <w:rFonts w:eastAsia="Times New Roman"/>
      <w:lang w:bidi="en-US"/>
    </w:rPr>
  </w:style>
  <w:style w:type="paragraph" w:customStyle="1" w:styleId="210">
    <w:name w:val="Основной текст 21"/>
    <w:basedOn w:val="a"/>
    <w:rsid w:val="009C301F"/>
    <w:pPr>
      <w:widowControl/>
      <w:tabs>
        <w:tab w:val="left" w:pos="8222"/>
      </w:tabs>
      <w:autoSpaceDE/>
      <w:autoSpaceDN/>
      <w:adjustRightInd/>
      <w:ind w:right="-1759"/>
    </w:pPr>
    <w:rPr>
      <w:rFonts w:eastAsia="Times New Roman"/>
      <w:sz w:val="28"/>
      <w:szCs w:val="20"/>
      <w:lang w:bidi="en-US"/>
    </w:rPr>
  </w:style>
  <w:style w:type="paragraph" w:customStyle="1" w:styleId="310">
    <w:name w:val="Основной текст 31"/>
    <w:basedOn w:val="a"/>
    <w:rsid w:val="009C301F"/>
    <w:pPr>
      <w:widowControl/>
      <w:autoSpaceDE/>
      <w:autoSpaceDN/>
      <w:adjustRightInd/>
      <w:jc w:val="both"/>
    </w:pPr>
    <w:rPr>
      <w:rFonts w:eastAsia="Times New Roman"/>
      <w:szCs w:val="20"/>
      <w:lang w:bidi="en-US"/>
    </w:rPr>
  </w:style>
  <w:style w:type="paragraph" w:customStyle="1" w:styleId="12">
    <w:name w:val="Обычный1"/>
    <w:rsid w:val="009C301F"/>
    <w:pPr>
      <w:ind w:firstLine="360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13">
    <w:name w:val="Стиль1"/>
    <w:rsid w:val="009C301F"/>
    <w:pPr>
      <w:spacing w:line="360" w:lineRule="auto"/>
      <w:ind w:firstLine="720"/>
      <w:jc w:val="both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FR1">
    <w:name w:val="FR1"/>
    <w:rsid w:val="009C301F"/>
    <w:pPr>
      <w:widowControl w:val="0"/>
      <w:overflowPunct w:val="0"/>
      <w:autoSpaceDE w:val="0"/>
      <w:autoSpaceDN w:val="0"/>
      <w:adjustRightInd w:val="0"/>
      <w:spacing w:before="500"/>
      <w:ind w:left="720" w:firstLine="360"/>
      <w:textAlignment w:val="baseline"/>
    </w:pPr>
    <w:rPr>
      <w:rFonts w:ascii="Arial" w:eastAsia="Times New Roman" w:hAnsi="Arial" w:cs="Times New Roman"/>
      <w:b/>
      <w:sz w:val="18"/>
      <w:lang w:eastAsia="ru-RU"/>
    </w:rPr>
  </w:style>
  <w:style w:type="paragraph" w:styleId="afe">
    <w:name w:val="Subtitle"/>
    <w:basedOn w:val="a"/>
    <w:next w:val="a"/>
    <w:link w:val="aff"/>
    <w:uiPriority w:val="11"/>
    <w:qFormat/>
    <w:rsid w:val="009C301F"/>
    <w:pPr>
      <w:widowControl/>
      <w:autoSpaceDE/>
      <w:autoSpaceDN/>
      <w:adjustRightInd/>
      <w:spacing w:after="200" w:line="276" w:lineRule="auto"/>
    </w:pPr>
    <w:rPr>
      <w:rFonts w:ascii="Cambria" w:eastAsia="Times New Roman" w:hAnsi="Cambria"/>
      <w:i/>
      <w:iCs/>
      <w:smallCaps/>
      <w:spacing w:val="10"/>
      <w:sz w:val="28"/>
      <w:szCs w:val="28"/>
      <w:lang w:eastAsia="en-US" w:bidi="en-US"/>
    </w:rPr>
  </w:style>
  <w:style w:type="character" w:customStyle="1" w:styleId="aff">
    <w:name w:val="Подзаголовок Знак"/>
    <w:basedOn w:val="a0"/>
    <w:link w:val="afe"/>
    <w:uiPriority w:val="11"/>
    <w:rsid w:val="009C301F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paragraph" w:customStyle="1" w:styleId="14">
    <w:name w:val="Обычный1"/>
    <w:rsid w:val="009C301F"/>
    <w:pPr>
      <w:ind w:firstLine="360"/>
    </w:pPr>
    <w:rPr>
      <w:rFonts w:ascii="Cambria" w:eastAsia="Times New Roman" w:hAnsi="Cambria" w:cs="Times New Roman"/>
      <w:sz w:val="28"/>
      <w:lang w:eastAsia="ru-RU"/>
    </w:rPr>
  </w:style>
  <w:style w:type="character" w:styleId="aff0">
    <w:name w:val="Emphasis"/>
    <w:uiPriority w:val="20"/>
    <w:qFormat/>
    <w:rsid w:val="009C301F"/>
    <w:rPr>
      <w:b/>
      <w:bCs/>
      <w:i/>
      <w:iCs/>
      <w:spacing w:val="10"/>
    </w:rPr>
  </w:style>
  <w:style w:type="paragraph" w:styleId="25">
    <w:name w:val="Quote"/>
    <w:basedOn w:val="a"/>
    <w:next w:val="a"/>
    <w:link w:val="26"/>
    <w:uiPriority w:val="29"/>
    <w:qFormat/>
    <w:rsid w:val="009C301F"/>
    <w:pPr>
      <w:widowControl/>
      <w:autoSpaceDE/>
      <w:autoSpaceDN/>
      <w:adjustRightInd/>
      <w:spacing w:after="200" w:line="276" w:lineRule="auto"/>
    </w:pPr>
    <w:rPr>
      <w:rFonts w:ascii="Cambria" w:eastAsia="Times New Roman" w:hAnsi="Cambria"/>
      <w:i/>
      <w:iCs/>
      <w:sz w:val="22"/>
      <w:szCs w:val="22"/>
      <w:lang w:eastAsia="en-US" w:bidi="en-US"/>
    </w:rPr>
  </w:style>
  <w:style w:type="character" w:customStyle="1" w:styleId="26">
    <w:name w:val="Цитата 2 Знак"/>
    <w:basedOn w:val="a0"/>
    <w:link w:val="25"/>
    <w:uiPriority w:val="29"/>
    <w:rsid w:val="009C301F"/>
    <w:rPr>
      <w:rFonts w:ascii="Cambria" w:eastAsia="Times New Roman" w:hAnsi="Cambria" w:cs="Times New Roman"/>
      <w:i/>
      <w:iCs/>
      <w:lang w:val="en-US" w:bidi="en-US"/>
    </w:rPr>
  </w:style>
  <w:style w:type="paragraph" w:styleId="aff1">
    <w:name w:val="Intense Quote"/>
    <w:basedOn w:val="a"/>
    <w:next w:val="a"/>
    <w:link w:val="aff2"/>
    <w:uiPriority w:val="30"/>
    <w:qFormat/>
    <w:rsid w:val="009C301F"/>
    <w:pPr>
      <w:widowControl/>
      <w:pBdr>
        <w:top w:val="single" w:sz="4" w:space="10" w:color="auto"/>
        <w:bottom w:val="single" w:sz="4" w:space="10" w:color="auto"/>
      </w:pBdr>
      <w:autoSpaceDE/>
      <w:autoSpaceDN/>
      <w:adjustRightInd/>
      <w:spacing w:before="240" w:after="240" w:line="300" w:lineRule="auto"/>
      <w:ind w:left="1152" w:right="1152"/>
      <w:jc w:val="both"/>
    </w:pPr>
    <w:rPr>
      <w:rFonts w:ascii="Cambria" w:eastAsia="Times New Roman" w:hAnsi="Cambria"/>
      <w:i/>
      <w:iCs/>
      <w:sz w:val="22"/>
      <w:szCs w:val="22"/>
      <w:lang w:eastAsia="en-US" w:bidi="en-US"/>
    </w:rPr>
  </w:style>
  <w:style w:type="character" w:customStyle="1" w:styleId="aff2">
    <w:name w:val="Выделенная цитата Знак"/>
    <w:basedOn w:val="a0"/>
    <w:link w:val="aff1"/>
    <w:uiPriority w:val="30"/>
    <w:rsid w:val="009C301F"/>
    <w:rPr>
      <w:rFonts w:ascii="Cambria" w:eastAsia="Times New Roman" w:hAnsi="Cambria" w:cs="Times New Roman"/>
      <w:i/>
      <w:iCs/>
      <w:lang w:val="en-US" w:bidi="en-US"/>
    </w:rPr>
  </w:style>
  <w:style w:type="character" w:styleId="aff3">
    <w:name w:val="Subtle Emphasis"/>
    <w:uiPriority w:val="19"/>
    <w:qFormat/>
    <w:rsid w:val="009C301F"/>
    <w:rPr>
      <w:i/>
      <w:iCs/>
    </w:rPr>
  </w:style>
  <w:style w:type="character" w:styleId="aff4">
    <w:name w:val="Intense Emphasis"/>
    <w:uiPriority w:val="21"/>
    <w:qFormat/>
    <w:rsid w:val="009C301F"/>
    <w:rPr>
      <w:b/>
      <w:bCs/>
      <w:i/>
      <w:iCs/>
    </w:rPr>
  </w:style>
  <w:style w:type="character" w:styleId="aff5">
    <w:name w:val="Subtle Reference"/>
    <w:basedOn w:val="a0"/>
    <w:uiPriority w:val="31"/>
    <w:qFormat/>
    <w:rsid w:val="009C301F"/>
    <w:rPr>
      <w:smallCaps/>
    </w:rPr>
  </w:style>
  <w:style w:type="character" w:styleId="aff6">
    <w:name w:val="Intense Reference"/>
    <w:uiPriority w:val="32"/>
    <w:qFormat/>
    <w:rsid w:val="009C301F"/>
    <w:rPr>
      <w:b/>
      <w:bCs/>
      <w:smallCaps/>
    </w:rPr>
  </w:style>
  <w:style w:type="character" w:styleId="aff7">
    <w:name w:val="Book Title"/>
    <w:basedOn w:val="a0"/>
    <w:uiPriority w:val="33"/>
    <w:qFormat/>
    <w:rsid w:val="009C301F"/>
    <w:rPr>
      <w:i/>
      <w:iCs/>
      <w:smallCaps/>
      <w:spacing w:val="5"/>
    </w:rPr>
  </w:style>
  <w:style w:type="paragraph" w:styleId="aff8">
    <w:name w:val="TOC Heading"/>
    <w:basedOn w:val="1"/>
    <w:next w:val="a"/>
    <w:uiPriority w:val="39"/>
    <w:qFormat/>
    <w:rsid w:val="009C301F"/>
    <w:pPr>
      <w:outlineLvl w:val="9"/>
    </w:pPr>
  </w:style>
  <w:style w:type="paragraph" w:styleId="aff9">
    <w:name w:val="caption"/>
    <w:basedOn w:val="a"/>
    <w:next w:val="a"/>
    <w:uiPriority w:val="35"/>
    <w:qFormat/>
    <w:rsid w:val="009C301F"/>
    <w:pPr>
      <w:widowControl/>
      <w:autoSpaceDE/>
      <w:autoSpaceDN/>
      <w:adjustRightInd/>
      <w:spacing w:after="200"/>
    </w:pPr>
    <w:rPr>
      <w:rFonts w:ascii="Cambria" w:eastAsia="Times New Roman" w:hAnsi="Cambria"/>
      <w:b/>
      <w:bCs/>
      <w:color w:val="4F81BD"/>
      <w:sz w:val="18"/>
      <w:szCs w:val="18"/>
      <w:lang w:eastAsia="en-US" w:bidi="en-US"/>
    </w:rPr>
  </w:style>
  <w:style w:type="character" w:customStyle="1" w:styleId="af0">
    <w:name w:val="Без интервала Знак"/>
    <w:basedOn w:val="a0"/>
    <w:link w:val="af"/>
    <w:uiPriority w:val="1"/>
    <w:rsid w:val="009C301F"/>
    <w:rPr>
      <w:rFonts w:ascii="Cambria" w:eastAsia="Times New Roman" w:hAnsi="Cambria" w:cs="Times New Roman"/>
      <w:lang w:val="en-US" w:bidi="en-US"/>
    </w:rPr>
  </w:style>
  <w:style w:type="character" w:styleId="affa">
    <w:name w:val="Hyperlink"/>
    <w:basedOn w:val="a0"/>
    <w:unhideWhenUsed/>
    <w:rsid w:val="009C301F"/>
    <w:rPr>
      <w:color w:val="0000FF"/>
      <w:u w:val="single"/>
    </w:rPr>
  </w:style>
  <w:style w:type="character" w:customStyle="1" w:styleId="StrongEmphasis">
    <w:name w:val="Strong Emphasis"/>
    <w:basedOn w:val="a0"/>
    <w:rsid w:val="009C301F"/>
    <w:rPr>
      <w:b/>
      <w:bCs/>
      <w:sz w:val="24"/>
      <w:szCs w:val="24"/>
      <w:lang w:val="ru-RU"/>
    </w:rPr>
  </w:style>
  <w:style w:type="table" w:styleId="-1">
    <w:name w:val="Table Web 1"/>
    <w:basedOn w:val="a1"/>
    <w:unhideWhenUsed/>
    <w:rsid w:val="009C30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5">
    <w:name w:val="Без интервала1"/>
    <w:rsid w:val="009C301F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6">
    <w:name w:val="Абзац списка1"/>
    <w:basedOn w:val="a"/>
    <w:rsid w:val="009C301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val="ru-RU" w:eastAsia="en-US"/>
    </w:rPr>
  </w:style>
  <w:style w:type="character" w:customStyle="1" w:styleId="affb">
    <w:name w:val="Основной текст_"/>
    <w:link w:val="38"/>
    <w:locked/>
    <w:rsid w:val="009C301F"/>
    <w:rPr>
      <w:rFonts w:ascii="Times New Roman" w:hAnsi="Times New Roman"/>
      <w:shd w:val="clear" w:color="auto" w:fill="FFFFFF"/>
    </w:rPr>
  </w:style>
  <w:style w:type="paragraph" w:customStyle="1" w:styleId="38">
    <w:name w:val="Основной текст38"/>
    <w:basedOn w:val="a"/>
    <w:link w:val="affb"/>
    <w:rsid w:val="009C301F"/>
    <w:pPr>
      <w:widowControl/>
      <w:shd w:val="clear" w:color="auto" w:fill="FFFFFF"/>
      <w:autoSpaceDE/>
      <w:autoSpaceDN/>
      <w:adjustRightInd/>
      <w:spacing w:after="540" w:line="216" w:lineRule="exact"/>
      <w:jc w:val="right"/>
    </w:pPr>
    <w:rPr>
      <w:rFonts w:eastAsiaTheme="minorHAnsi" w:cstheme="minorBidi"/>
      <w:sz w:val="22"/>
      <w:szCs w:val="22"/>
      <w:lang w:val="ru-RU" w:eastAsia="en-US"/>
    </w:rPr>
  </w:style>
  <w:style w:type="paragraph" w:customStyle="1" w:styleId="211">
    <w:name w:val="Основной текст 21"/>
    <w:basedOn w:val="a"/>
    <w:rsid w:val="009C301F"/>
    <w:pPr>
      <w:widowControl/>
      <w:overflowPunct w:val="0"/>
      <w:spacing w:line="360" w:lineRule="auto"/>
      <w:ind w:firstLine="709"/>
      <w:jc w:val="both"/>
    </w:pPr>
    <w:rPr>
      <w:sz w:val="28"/>
      <w:szCs w:val="20"/>
      <w:lang w:val="ru-RU" w:eastAsia="de-DE"/>
    </w:rPr>
  </w:style>
  <w:style w:type="paragraph" w:customStyle="1" w:styleId="17">
    <w:name w:val="Номер 1"/>
    <w:basedOn w:val="1"/>
    <w:rsid w:val="009C301F"/>
    <w:pPr>
      <w:keepNext/>
      <w:suppressAutoHyphens/>
      <w:autoSpaceDE w:val="0"/>
      <w:autoSpaceDN w:val="0"/>
      <w:adjustRightInd w:val="0"/>
      <w:spacing w:before="360" w:after="240" w:line="360" w:lineRule="auto"/>
      <w:contextualSpacing w:val="0"/>
      <w:jc w:val="center"/>
    </w:pPr>
    <w:rPr>
      <w:rFonts w:ascii="Times New Roman" w:eastAsia="Calibri" w:hAnsi="Times New Roman"/>
      <w:b/>
      <w:smallCaps w:val="0"/>
      <w:spacing w:val="0"/>
      <w:sz w:val="28"/>
      <w:szCs w:val="20"/>
      <w:lang w:val="ru-RU" w:eastAsia="ru-RU" w:bidi="ar-SA"/>
    </w:rPr>
  </w:style>
  <w:style w:type="character" w:customStyle="1" w:styleId="35">
    <w:name w:val="Основной текст3"/>
    <w:basedOn w:val="affb"/>
    <w:rsid w:val="009C301F"/>
    <w:rPr>
      <w:rFonts w:ascii="Times New Roman" w:hAnsi="Times New Roman"/>
      <w:shd w:val="clear" w:color="auto" w:fill="FFFFFF"/>
    </w:rPr>
  </w:style>
  <w:style w:type="character" w:customStyle="1" w:styleId="fontstyle12">
    <w:name w:val="fontstyle12"/>
    <w:basedOn w:val="a0"/>
    <w:rsid w:val="009C301F"/>
    <w:rPr>
      <w:rFonts w:ascii="Times New Roman" w:hAnsi="Times New Roman" w:cs="Times New Roman" w:hint="default"/>
    </w:rPr>
  </w:style>
  <w:style w:type="character" w:customStyle="1" w:styleId="250">
    <w:name w:val="Основной текст25"/>
    <w:basedOn w:val="affb"/>
    <w:rsid w:val="009C301F"/>
    <w:rPr>
      <w:rFonts w:ascii="Times New Roman" w:hAnsi="Times New Roman"/>
      <w:shd w:val="clear" w:color="auto" w:fill="FFFFFF"/>
    </w:rPr>
  </w:style>
  <w:style w:type="character" w:styleId="affc">
    <w:name w:val="page number"/>
    <w:basedOn w:val="a0"/>
    <w:rsid w:val="009C301F"/>
  </w:style>
  <w:style w:type="paragraph" w:customStyle="1" w:styleId="18">
    <w:name w:val="Знак Знак Знак Знак Знак1 Знак Знак Знак Знак"/>
    <w:basedOn w:val="a"/>
    <w:rsid w:val="009C301F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eastAsia="en-US"/>
    </w:rPr>
  </w:style>
  <w:style w:type="paragraph" w:customStyle="1" w:styleId="dash041e0431044b0447043d044b0439">
    <w:name w:val="dash041e_0431_044b_0447_043d_044b_0439"/>
    <w:basedOn w:val="a"/>
    <w:rsid w:val="009C301F"/>
    <w:pPr>
      <w:widowControl/>
      <w:autoSpaceDE/>
      <w:autoSpaceDN/>
      <w:adjustRightInd/>
      <w:ind w:firstLine="360"/>
    </w:pPr>
    <w:rPr>
      <w:rFonts w:eastAsia="Times New Roman"/>
      <w:lang w:eastAsia="en-US" w:bidi="en-US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9C301F"/>
    <w:pPr>
      <w:widowControl/>
      <w:autoSpaceDE/>
      <w:autoSpaceDN/>
      <w:adjustRightInd/>
      <w:spacing w:after="120" w:line="480" w:lineRule="atLeast"/>
      <w:ind w:left="280" w:firstLine="360"/>
    </w:pPr>
    <w:rPr>
      <w:rFonts w:eastAsia="Times New Roman"/>
      <w:lang w:eastAsia="en-US" w:bidi="en-US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9C301F"/>
    <w:pPr>
      <w:widowControl/>
      <w:autoSpaceDE/>
      <w:autoSpaceDN/>
      <w:adjustRightInd/>
      <w:spacing w:after="120"/>
      <w:ind w:left="280" w:firstLine="360"/>
    </w:pPr>
    <w:rPr>
      <w:rFonts w:eastAsia="Times New Roman"/>
      <w:lang w:eastAsia="en-US" w:bidi="en-US"/>
    </w:rPr>
  </w:style>
  <w:style w:type="paragraph" w:customStyle="1" w:styleId="dash0410043104370430044600200441043f04380441043a0430">
    <w:name w:val="dash0410_0431_0437_0430_0446_0020_0441_043f_0438_0441_043a_0430"/>
    <w:basedOn w:val="a"/>
    <w:rsid w:val="009C301F"/>
    <w:pPr>
      <w:widowControl/>
      <w:autoSpaceDE/>
      <w:autoSpaceDN/>
      <w:adjustRightInd/>
      <w:ind w:left="720" w:firstLine="700"/>
      <w:jc w:val="both"/>
    </w:pPr>
    <w:rPr>
      <w:rFonts w:eastAsia="Times New Roman"/>
      <w:lang w:eastAsia="en-US" w:bidi="en-US"/>
    </w:rPr>
  </w:style>
  <w:style w:type="paragraph" w:customStyle="1" w:styleId="dash041d043e0432044b0439">
    <w:name w:val="dash041d_043e_0432_044b_0439"/>
    <w:basedOn w:val="a"/>
    <w:rsid w:val="009C301F"/>
    <w:pPr>
      <w:widowControl/>
      <w:autoSpaceDE/>
      <w:autoSpaceDN/>
      <w:adjustRightInd/>
      <w:spacing w:line="360" w:lineRule="atLeast"/>
      <w:ind w:firstLine="440"/>
      <w:jc w:val="both"/>
    </w:pPr>
    <w:rPr>
      <w:rFonts w:eastAsia="Times New Roman"/>
      <w:sz w:val="28"/>
      <w:szCs w:val="28"/>
      <w:lang w:eastAsia="en-US" w:bidi="en-US"/>
    </w:rPr>
  </w:style>
  <w:style w:type="paragraph" w:customStyle="1" w:styleId="affd">
    <w:name w:val="a"/>
    <w:basedOn w:val="a"/>
    <w:rsid w:val="009C301F"/>
    <w:pPr>
      <w:widowControl/>
      <w:autoSpaceDE/>
      <w:autoSpaceDN/>
      <w:adjustRightInd/>
      <w:spacing w:line="260" w:lineRule="atLeast"/>
      <w:ind w:left="720" w:firstLine="360"/>
    </w:pPr>
    <w:rPr>
      <w:rFonts w:ascii="Arial" w:eastAsia="Times New Roman" w:hAnsi="Arial" w:cs="Arial"/>
      <w:sz w:val="22"/>
      <w:szCs w:val="22"/>
      <w:lang w:eastAsia="en-US" w:bidi="en-US"/>
    </w:rPr>
  </w:style>
  <w:style w:type="character" w:customStyle="1" w:styleId="dash041e0431044b0447043d044b0439char1">
    <w:name w:val="dash041e_0431_044b_0447_043d_044b_0439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d043e0432044b0439char1">
    <w:name w:val="dash041d_043e_0432_044b_0439__char1"/>
    <w:basedOn w:val="a0"/>
    <w:rsid w:val="009C301F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character" w:customStyle="1" w:styleId="achar1">
    <w:name w:val="a__char1"/>
    <w:basedOn w:val="a0"/>
    <w:rsid w:val="009C301F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9C301F"/>
    <w:pPr>
      <w:widowControl/>
      <w:autoSpaceDE/>
      <w:autoSpaceDN/>
      <w:adjustRightInd/>
      <w:spacing w:before="480" w:line="276" w:lineRule="auto"/>
      <w:contextualSpacing/>
      <w:outlineLvl w:val="0"/>
    </w:pPr>
    <w:rPr>
      <w:rFonts w:ascii="Cambria" w:eastAsia="Times New Roman" w:hAnsi="Cambria"/>
      <w:smallCaps/>
      <w:spacing w:val="5"/>
      <w:sz w:val="36"/>
      <w:szCs w:val="36"/>
      <w:lang w:eastAsia="en-US" w:bidi="en-US"/>
    </w:rPr>
  </w:style>
  <w:style w:type="paragraph" w:styleId="2">
    <w:name w:val="heading 2"/>
    <w:basedOn w:val="a"/>
    <w:next w:val="a"/>
    <w:link w:val="20"/>
    <w:uiPriority w:val="9"/>
    <w:qFormat/>
    <w:rsid w:val="009C301F"/>
    <w:pPr>
      <w:widowControl/>
      <w:autoSpaceDE/>
      <w:autoSpaceDN/>
      <w:adjustRightInd/>
      <w:spacing w:before="200" w:line="271" w:lineRule="auto"/>
      <w:outlineLvl w:val="1"/>
    </w:pPr>
    <w:rPr>
      <w:rFonts w:ascii="Cambria" w:eastAsia="Times New Roman" w:hAnsi="Cambria"/>
      <w:smallCap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uiPriority w:val="9"/>
    <w:qFormat/>
    <w:rsid w:val="009C301F"/>
    <w:pPr>
      <w:widowControl/>
      <w:autoSpaceDE/>
      <w:autoSpaceDN/>
      <w:adjustRightInd/>
      <w:spacing w:before="200" w:line="271" w:lineRule="auto"/>
      <w:outlineLvl w:val="2"/>
    </w:pPr>
    <w:rPr>
      <w:rFonts w:ascii="Cambria" w:eastAsia="Times New Roman" w:hAnsi="Cambria"/>
      <w:i/>
      <w:iCs/>
      <w:smallCaps/>
      <w:spacing w:val="5"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9C301F"/>
    <w:pPr>
      <w:widowControl/>
      <w:autoSpaceDE/>
      <w:autoSpaceDN/>
      <w:adjustRightInd/>
      <w:spacing w:line="271" w:lineRule="auto"/>
      <w:outlineLvl w:val="3"/>
    </w:pPr>
    <w:rPr>
      <w:rFonts w:ascii="Cambria" w:eastAsia="Times New Roman" w:hAnsi="Cambria"/>
      <w:b/>
      <w:bCs/>
      <w:spacing w:val="5"/>
      <w:lang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9C301F"/>
    <w:pPr>
      <w:widowControl/>
      <w:autoSpaceDE/>
      <w:autoSpaceDN/>
      <w:adjustRightInd/>
      <w:spacing w:line="271" w:lineRule="auto"/>
      <w:outlineLvl w:val="4"/>
    </w:pPr>
    <w:rPr>
      <w:rFonts w:ascii="Cambria" w:eastAsia="Times New Roman" w:hAnsi="Cambria"/>
      <w:i/>
      <w:iCs/>
      <w:lang w:eastAsia="en-US" w:bidi="en-US"/>
    </w:rPr>
  </w:style>
  <w:style w:type="paragraph" w:styleId="6">
    <w:name w:val="heading 6"/>
    <w:basedOn w:val="a"/>
    <w:next w:val="a"/>
    <w:link w:val="60"/>
    <w:uiPriority w:val="9"/>
    <w:qFormat/>
    <w:rsid w:val="009C301F"/>
    <w:pPr>
      <w:widowControl/>
      <w:shd w:val="clear" w:color="auto" w:fill="FFFFFF"/>
      <w:autoSpaceDE/>
      <w:autoSpaceDN/>
      <w:adjustRightInd/>
      <w:spacing w:line="271" w:lineRule="auto"/>
      <w:outlineLvl w:val="5"/>
    </w:pPr>
    <w:rPr>
      <w:rFonts w:ascii="Cambria" w:eastAsia="Times New Roman" w:hAnsi="Cambria"/>
      <w:b/>
      <w:bCs/>
      <w:color w:val="595959"/>
      <w:spacing w:val="5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9C301F"/>
    <w:pPr>
      <w:widowControl/>
      <w:autoSpaceDE/>
      <w:autoSpaceDN/>
      <w:adjustRightInd/>
      <w:spacing w:line="276" w:lineRule="auto"/>
      <w:outlineLvl w:val="6"/>
    </w:pPr>
    <w:rPr>
      <w:rFonts w:ascii="Cambria" w:eastAsia="Times New Roman" w:hAnsi="Cambria"/>
      <w:b/>
      <w:bCs/>
      <w:i/>
      <w:iCs/>
      <w:color w:val="5A5A5A"/>
      <w:sz w:val="20"/>
      <w:szCs w:val="20"/>
      <w:lang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9C301F"/>
    <w:pPr>
      <w:widowControl/>
      <w:autoSpaceDE/>
      <w:autoSpaceDN/>
      <w:adjustRightInd/>
      <w:spacing w:line="276" w:lineRule="auto"/>
      <w:outlineLvl w:val="7"/>
    </w:pPr>
    <w:rPr>
      <w:rFonts w:ascii="Cambria" w:eastAsia="Times New Roman" w:hAnsi="Cambria"/>
      <w:b/>
      <w:bCs/>
      <w:color w:val="7F7F7F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9C301F"/>
    <w:pPr>
      <w:widowControl/>
      <w:autoSpaceDE/>
      <w:autoSpaceDN/>
      <w:adjustRightInd/>
      <w:spacing w:line="271" w:lineRule="auto"/>
      <w:outlineLvl w:val="8"/>
    </w:pPr>
    <w:rPr>
      <w:rFonts w:ascii="Cambria" w:eastAsia="Times New Roman" w:hAnsi="Cambria"/>
      <w:b/>
      <w:bCs/>
      <w:i/>
      <w:iCs/>
      <w:color w:val="7F7F7F"/>
      <w:sz w:val="18"/>
      <w:szCs w:val="1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F24A42"/>
  </w:style>
  <w:style w:type="paragraph" w:customStyle="1" w:styleId="Default">
    <w:name w:val="Default"/>
    <w:rsid w:val="00F24A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3">
    <w:name w:val="А_основной"/>
    <w:basedOn w:val="a"/>
    <w:link w:val="a4"/>
    <w:qFormat/>
    <w:rsid w:val="005814B2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8"/>
      <w:lang w:val="ru-RU" w:eastAsia="en-US"/>
    </w:rPr>
  </w:style>
  <w:style w:type="character" w:customStyle="1" w:styleId="a4">
    <w:name w:val="А_основной Знак"/>
    <w:link w:val="a3"/>
    <w:rsid w:val="005814B2"/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F625F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301F"/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9C301F"/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9C301F"/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9C301F"/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rsid w:val="009C301F"/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rsid w:val="009C301F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9C301F"/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rsid w:val="009C301F"/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rsid w:val="009C301F"/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9C301F"/>
  </w:style>
  <w:style w:type="paragraph" w:styleId="a6">
    <w:name w:val="Normal (Web)"/>
    <w:basedOn w:val="a"/>
    <w:rsid w:val="009C301F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color w:val="000000"/>
      <w:lang w:bidi="en-US"/>
    </w:rPr>
  </w:style>
  <w:style w:type="character" w:styleId="a7">
    <w:name w:val="Strong"/>
    <w:qFormat/>
    <w:rsid w:val="009C301F"/>
    <w:rPr>
      <w:b/>
      <w:bCs/>
    </w:rPr>
  </w:style>
  <w:style w:type="table" w:styleId="a8">
    <w:name w:val="Table Grid"/>
    <w:basedOn w:val="a1"/>
    <w:uiPriority w:val="59"/>
    <w:rsid w:val="009C301F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9C301F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rsid w:val="009C301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b">
    <w:name w:val="header"/>
    <w:basedOn w:val="a"/>
    <w:link w:val="ac"/>
    <w:uiPriority w:val="99"/>
    <w:rsid w:val="009C301F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C301F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rsid w:val="009C301F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9C301F"/>
    <w:rPr>
      <w:rFonts w:ascii="Calibri" w:eastAsia="Calibri" w:hAnsi="Calibri" w:cs="Times New Roman"/>
      <w:lang w:val="x-none"/>
    </w:rPr>
  </w:style>
  <w:style w:type="paragraph" w:styleId="af">
    <w:name w:val="No Spacing"/>
    <w:basedOn w:val="a"/>
    <w:link w:val="af0"/>
    <w:uiPriority w:val="1"/>
    <w:qFormat/>
    <w:rsid w:val="009C301F"/>
    <w:pPr>
      <w:widowControl/>
      <w:autoSpaceDE/>
      <w:autoSpaceDN/>
      <w:adjustRightInd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af1">
    <w:name w:val="Block Text"/>
    <w:basedOn w:val="a"/>
    <w:rsid w:val="009C301F"/>
    <w:pPr>
      <w:widowControl/>
      <w:autoSpaceDE/>
      <w:autoSpaceDN/>
      <w:adjustRightInd/>
      <w:ind w:left="2992" w:right="2981"/>
      <w:jc w:val="both"/>
    </w:pPr>
    <w:rPr>
      <w:rFonts w:ascii="Arial" w:eastAsia="Times New Roman" w:hAnsi="Arial"/>
      <w:sz w:val="18"/>
      <w:lang w:bidi="en-US"/>
    </w:rPr>
  </w:style>
  <w:style w:type="paragraph" w:customStyle="1" w:styleId="Style3">
    <w:name w:val="Style3"/>
    <w:basedOn w:val="a"/>
    <w:uiPriority w:val="99"/>
    <w:rsid w:val="009C301F"/>
    <w:pPr>
      <w:spacing w:line="322" w:lineRule="exact"/>
      <w:ind w:firstLine="701"/>
      <w:jc w:val="both"/>
    </w:pPr>
    <w:rPr>
      <w:rFonts w:eastAsia="Times New Roman"/>
      <w:lang w:bidi="en-US"/>
    </w:rPr>
  </w:style>
  <w:style w:type="paragraph" w:customStyle="1" w:styleId="Style9">
    <w:name w:val="Style9"/>
    <w:basedOn w:val="a"/>
    <w:uiPriority w:val="99"/>
    <w:rsid w:val="009C301F"/>
    <w:pPr>
      <w:spacing w:line="322" w:lineRule="exact"/>
      <w:ind w:firstLine="720"/>
      <w:jc w:val="both"/>
    </w:pPr>
    <w:rPr>
      <w:rFonts w:eastAsia="Times New Roman"/>
      <w:lang w:bidi="en-US"/>
    </w:rPr>
  </w:style>
  <w:style w:type="character" w:customStyle="1" w:styleId="FontStyle19">
    <w:name w:val="Font Style19"/>
    <w:basedOn w:val="a0"/>
    <w:uiPriority w:val="99"/>
    <w:rsid w:val="009C3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0">
    <w:name w:val="Font Style20"/>
    <w:basedOn w:val="a0"/>
    <w:uiPriority w:val="99"/>
    <w:rsid w:val="009C301F"/>
    <w:rPr>
      <w:rFonts w:ascii="Times New Roman" w:hAnsi="Times New Roman" w:cs="Times New Roman" w:hint="default"/>
      <w:sz w:val="26"/>
      <w:szCs w:val="26"/>
    </w:rPr>
  </w:style>
  <w:style w:type="paragraph" w:styleId="21">
    <w:name w:val="Body Text Indent 2"/>
    <w:basedOn w:val="a"/>
    <w:link w:val="22"/>
    <w:rsid w:val="009C301F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lang w:bidi="en-US"/>
    </w:rPr>
  </w:style>
  <w:style w:type="character" w:customStyle="1" w:styleId="22">
    <w:name w:val="Основной текст с отступом 2 Знак"/>
    <w:basedOn w:val="a0"/>
    <w:link w:val="21"/>
    <w:rsid w:val="009C301F"/>
    <w:rPr>
      <w:rFonts w:ascii="Times New Roman" w:eastAsia="Times New Roman" w:hAnsi="Times New Roman" w:cs="Times New Roman"/>
      <w:sz w:val="28"/>
      <w:szCs w:val="24"/>
      <w:lang w:val="en-US" w:eastAsia="ru-RU" w:bidi="en-US"/>
    </w:rPr>
  </w:style>
  <w:style w:type="paragraph" w:styleId="31">
    <w:name w:val="Body Text Indent 3"/>
    <w:basedOn w:val="a"/>
    <w:link w:val="32"/>
    <w:rsid w:val="009C301F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b/>
      <w:i/>
      <w:sz w:val="28"/>
      <w:lang w:bidi="en-US"/>
    </w:rPr>
  </w:style>
  <w:style w:type="character" w:customStyle="1" w:styleId="32">
    <w:name w:val="Основной текст с отступом 3 Знак"/>
    <w:basedOn w:val="a0"/>
    <w:link w:val="31"/>
    <w:rsid w:val="009C301F"/>
    <w:rPr>
      <w:rFonts w:ascii="Times New Roman" w:eastAsia="Times New Roman" w:hAnsi="Times New Roman" w:cs="Times New Roman"/>
      <w:b/>
      <w:i/>
      <w:sz w:val="28"/>
      <w:szCs w:val="24"/>
      <w:lang w:val="en-US" w:eastAsia="ru-RU" w:bidi="en-US"/>
    </w:rPr>
  </w:style>
  <w:style w:type="character" w:styleId="af2">
    <w:name w:val="footnote reference"/>
    <w:basedOn w:val="a0"/>
    <w:rsid w:val="009C301F"/>
    <w:rPr>
      <w:vertAlign w:val="superscript"/>
    </w:rPr>
  </w:style>
  <w:style w:type="paragraph" w:styleId="af3">
    <w:name w:val="footnote text"/>
    <w:basedOn w:val="a"/>
    <w:link w:val="af4"/>
    <w:rsid w:val="009C301F"/>
    <w:pPr>
      <w:spacing w:line="480" w:lineRule="auto"/>
      <w:ind w:firstLine="560"/>
      <w:jc w:val="both"/>
    </w:pPr>
    <w:rPr>
      <w:rFonts w:eastAsia="Times New Roman"/>
      <w:sz w:val="20"/>
      <w:szCs w:val="20"/>
      <w:lang w:bidi="en-US"/>
    </w:rPr>
  </w:style>
  <w:style w:type="character" w:customStyle="1" w:styleId="af4">
    <w:name w:val="Текст сноски Знак"/>
    <w:basedOn w:val="a0"/>
    <w:link w:val="af3"/>
    <w:rsid w:val="009C301F"/>
    <w:rPr>
      <w:rFonts w:ascii="Times New Roman" w:eastAsia="Times New Roman" w:hAnsi="Times New Roman" w:cs="Times New Roman"/>
      <w:sz w:val="20"/>
      <w:szCs w:val="20"/>
      <w:lang w:val="en-US" w:eastAsia="ru-RU" w:bidi="en-US"/>
    </w:rPr>
  </w:style>
  <w:style w:type="paragraph" w:styleId="af5">
    <w:name w:val="Plain Text"/>
    <w:basedOn w:val="a"/>
    <w:link w:val="af6"/>
    <w:rsid w:val="009C301F"/>
    <w:pPr>
      <w:widowControl/>
      <w:autoSpaceDE/>
      <w:autoSpaceDN/>
      <w:adjustRightInd/>
    </w:pPr>
    <w:rPr>
      <w:rFonts w:ascii="Courier New" w:eastAsia="Times New Roman" w:hAnsi="Courier New"/>
      <w:sz w:val="20"/>
      <w:szCs w:val="20"/>
      <w:lang w:bidi="en-US"/>
    </w:rPr>
  </w:style>
  <w:style w:type="character" w:customStyle="1" w:styleId="af6">
    <w:name w:val="Текст Знак"/>
    <w:basedOn w:val="a0"/>
    <w:link w:val="af5"/>
    <w:rsid w:val="009C301F"/>
    <w:rPr>
      <w:rFonts w:ascii="Courier New" w:eastAsia="Times New Roman" w:hAnsi="Courier New" w:cs="Times New Roman"/>
      <w:sz w:val="20"/>
      <w:szCs w:val="20"/>
      <w:lang w:val="en-US" w:eastAsia="ru-RU" w:bidi="en-US"/>
    </w:rPr>
  </w:style>
  <w:style w:type="paragraph" w:styleId="af7">
    <w:name w:val="Title"/>
    <w:basedOn w:val="a"/>
    <w:next w:val="a"/>
    <w:link w:val="af8"/>
    <w:uiPriority w:val="10"/>
    <w:qFormat/>
    <w:rsid w:val="009C301F"/>
    <w:pPr>
      <w:widowControl/>
      <w:autoSpaceDE/>
      <w:autoSpaceDN/>
      <w:adjustRightInd/>
      <w:spacing w:after="300"/>
      <w:contextualSpacing/>
    </w:pPr>
    <w:rPr>
      <w:rFonts w:ascii="Cambria" w:eastAsia="Times New Roman" w:hAnsi="Cambria"/>
      <w:smallCaps/>
      <w:sz w:val="52"/>
      <w:szCs w:val="52"/>
      <w:lang w:eastAsia="en-US" w:bidi="en-US"/>
    </w:rPr>
  </w:style>
  <w:style w:type="character" w:customStyle="1" w:styleId="af8">
    <w:name w:val="Название Знак"/>
    <w:basedOn w:val="a0"/>
    <w:link w:val="af7"/>
    <w:uiPriority w:val="10"/>
    <w:rsid w:val="009C301F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9">
    <w:name w:val="Body Text Indent"/>
    <w:basedOn w:val="a"/>
    <w:link w:val="afa"/>
    <w:rsid w:val="009C301F"/>
    <w:pPr>
      <w:widowControl/>
      <w:autoSpaceDE/>
      <w:autoSpaceDN/>
      <w:adjustRightInd/>
      <w:spacing w:after="120" w:line="276" w:lineRule="auto"/>
      <w:ind w:left="283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afa">
    <w:name w:val="Основной текст с отступом Знак"/>
    <w:basedOn w:val="a0"/>
    <w:link w:val="af9"/>
    <w:rsid w:val="009C301F"/>
    <w:rPr>
      <w:rFonts w:ascii="Cambria" w:eastAsia="Times New Roman" w:hAnsi="Cambria" w:cs="Times New Roman"/>
      <w:lang w:val="en-US" w:bidi="en-US"/>
    </w:rPr>
  </w:style>
  <w:style w:type="paragraph" w:styleId="afb">
    <w:name w:val="Body Text"/>
    <w:basedOn w:val="a"/>
    <w:link w:val="afc"/>
    <w:rsid w:val="009C301F"/>
    <w:pPr>
      <w:widowControl/>
      <w:autoSpaceDE/>
      <w:autoSpaceDN/>
      <w:adjustRightInd/>
      <w:spacing w:after="120" w:line="276" w:lineRule="auto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afc">
    <w:name w:val="Основной текст Знак"/>
    <w:basedOn w:val="a0"/>
    <w:link w:val="afb"/>
    <w:rsid w:val="009C301F"/>
    <w:rPr>
      <w:rFonts w:ascii="Cambria" w:eastAsia="Times New Roman" w:hAnsi="Cambria" w:cs="Times New Roman"/>
      <w:lang w:val="en-US" w:bidi="en-US"/>
    </w:rPr>
  </w:style>
  <w:style w:type="paragraph" w:styleId="33">
    <w:name w:val="Body Text 3"/>
    <w:basedOn w:val="a"/>
    <w:link w:val="34"/>
    <w:rsid w:val="009C301F"/>
    <w:pPr>
      <w:widowControl/>
      <w:autoSpaceDE/>
      <w:autoSpaceDN/>
      <w:adjustRightInd/>
      <w:spacing w:after="120" w:line="276" w:lineRule="auto"/>
    </w:pPr>
    <w:rPr>
      <w:rFonts w:ascii="Cambria" w:eastAsia="Times New Roman" w:hAnsi="Cambria"/>
      <w:sz w:val="16"/>
      <w:szCs w:val="16"/>
      <w:lang w:eastAsia="en-US" w:bidi="en-US"/>
    </w:rPr>
  </w:style>
  <w:style w:type="character" w:customStyle="1" w:styleId="34">
    <w:name w:val="Основной текст 3 Знак"/>
    <w:basedOn w:val="a0"/>
    <w:link w:val="33"/>
    <w:rsid w:val="009C301F"/>
    <w:rPr>
      <w:rFonts w:ascii="Cambria" w:eastAsia="Times New Roman" w:hAnsi="Cambria" w:cs="Times New Roman"/>
      <w:sz w:val="16"/>
      <w:szCs w:val="16"/>
      <w:lang w:val="en-US" w:bidi="en-US"/>
    </w:rPr>
  </w:style>
  <w:style w:type="paragraph" w:styleId="23">
    <w:name w:val="Body Text 2"/>
    <w:basedOn w:val="a"/>
    <w:link w:val="24"/>
    <w:rsid w:val="009C301F"/>
    <w:pPr>
      <w:widowControl/>
      <w:autoSpaceDE/>
      <w:autoSpaceDN/>
      <w:adjustRightInd/>
      <w:spacing w:after="120" w:line="480" w:lineRule="auto"/>
    </w:pPr>
    <w:rPr>
      <w:rFonts w:ascii="Cambria" w:eastAsia="Times New Roman" w:hAnsi="Cambria"/>
      <w:sz w:val="22"/>
      <w:szCs w:val="22"/>
      <w:lang w:eastAsia="en-US" w:bidi="en-US"/>
    </w:rPr>
  </w:style>
  <w:style w:type="character" w:customStyle="1" w:styleId="24">
    <w:name w:val="Основной текст 2 Знак"/>
    <w:basedOn w:val="a0"/>
    <w:link w:val="23"/>
    <w:rsid w:val="009C301F"/>
    <w:rPr>
      <w:rFonts w:ascii="Cambria" w:eastAsia="Times New Roman" w:hAnsi="Cambria" w:cs="Times New Roman"/>
      <w:lang w:val="en-US" w:bidi="en-US"/>
    </w:rPr>
  </w:style>
  <w:style w:type="paragraph" w:customStyle="1" w:styleId="NR">
    <w:name w:val="NR"/>
    <w:basedOn w:val="a"/>
    <w:rsid w:val="009C301F"/>
    <w:pPr>
      <w:widowControl/>
      <w:autoSpaceDE/>
      <w:autoSpaceDN/>
      <w:adjustRightInd/>
    </w:pPr>
    <w:rPr>
      <w:rFonts w:eastAsia="Times New Roman"/>
      <w:szCs w:val="20"/>
      <w:lang w:bidi="en-US"/>
    </w:rPr>
  </w:style>
  <w:style w:type="paragraph" w:styleId="afd">
    <w:name w:val="List"/>
    <w:basedOn w:val="a"/>
    <w:rsid w:val="009C301F"/>
    <w:pPr>
      <w:widowControl/>
      <w:tabs>
        <w:tab w:val="num" w:pos="360"/>
      </w:tabs>
      <w:autoSpaceDE/>
      <w:autoSpaceDN/>
      <w:adjustRightInd/>
      <w:ind w:left="360" w:hanging="360"/>
    </w:pPr>
    <w:rPr>
      <w:rFonts w:eastAsia="Times New Roman"/>
      <w:lang w:bidi="en-US"/>
    </w:rPr>
  </w:style>
  <w:style w:type="paragraph" w:customStyle="1" w:styleId="210">
    <w:name w:val="Основной текст 21"/>
    <w:basedOn w:val="a"/>
    <w:rsid w:val="009C301F"/>
    <w:pPr>
      <w:widowControl/>
      <w:tabs>
        <w:tab w:val="left" w:pos="8222"/>
      </w:tabs>
      <w:autoSpaceDE/>
      <w:autoSpaceDN/>
      <w:adjustRightInd/>
      <w:ind w:right="-1759"/>
    </w:pPr>
    <w:rPr>
      <w:rFonts w:eastAsia="Times New Roman"/>
      <w:sz w:val="28"/>
      <w:szCs w:val="20"/>
      <w:lang w:bidi="en-US"/>
    </w:rPr>
  </w:style>
  <w:style w:type="paragraph" w:customStyle="1" w:styleId="310">
    <w:name w:val="Основной текст 31"/>
    <w:basedOn w:val="a"/>
    <w:rsid w:val="009C301F"/>
    <w:pPr>
      <w:widowControl/>
      <w:autoSpaceDE/>
      <w:autoSpaceDN/>
      <w:adjustRightInd/>
      <w:jc w:val="both"/>
    </w:pPr>
    <w:rPr>
      <w:rFonts w:eastAsia="Times New Roman"/>
      <w:szCs w:val="20"/>
      <w:lang w:bidi="en-US"/>
    </w:rPr>
  </w:style>
  <w:style w:type="paragraph" w:customStyle="1" w:styleId="12">
    <w:name w:val="Обычный1"/>
    <w:rsid w:val="009C301F"/>
    <w:pPr>
      <w:ind w:firstLine="360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13">
    <w:name w:val="Стиль1"/>
    <w:rsid w:val="009C301F"/>
    <w:pPr>
      <w:spacing w:line="360" w:lineRule="auto"/>
      <w:ind w:firstLine="720"/>
      <w:jc w:val="both"/>
    </w:pPr>
    <w:rPr>
      <w:rFonts w:ascii="Cambria" w:eastAsia="Times New Roman" w:hAnsi="Cambria" w:cs="Times New Roman"/>
      <w:sz w:val="24"/>
      <w:lang w:eastAsia="ru-RU"/>
    </w:rPr>
  </w:style>
  <w:style w:type="paragraph" w:customStyle="1" w:styleId="FR1">
    <w:name w:val="FR1"/>
    <w:rsid w:val="009C301F"/>
    <w:pPr>
      <w:widowControl w:val="0"/>
      <w:overflowPunct w:val="0"/>
      <w:autoSpaceDE w:val="0"/>
      <w:autoSpaceDN w:val="0"/>
      <w:adjustRightInd w:val="0"/>
      <w:spacing w:before="500"/>
      <w:ind w:left="720" w:firstLine="360"/>
      <w:textAlignment w:val="baseline"/>
    </w:pPr>
    <w:rPr>
      <w:rFonts w:ascii="Arial" w:eastAsia="Times New Roman" w:hAnsi="Arial" w:cs="Times New Roman"/>
      <w:b/>
      <w:sz w:val="18"/>
      <w:lang w:eastAsia="ru-RU"/>
    </w:rPr>
  </w:style>
  <w:style w:type="paragraph" w:styleId="afe">
    <w:name w:val="Subtitle"/>
    <w:basedOn w:val="a"/>
    <w:next w:val="a"/>
    <w:link w:val="aff"/>
    <w:uiPriority w:val="11"/>
    <w:qFormat/>
    <w:rsid w:val="009C301F"/>
    <w:pPr>
      <w:widowControl/>
      <w:autoSpaceDE/>
      <w:autoSpaceDN/>
      <w:adjustRightInd/>
      <w:spacing w:after="200" w:line="276" w:lineRule="auto"/>
    </w:pPr>
    <w:rPr>
      <w:rFonts w:ascii="Cambria" w:eastAsia="Times New Roman" w:hAnsi="Cambria"/>
      <w:i/>
      <w:iCs/>
      <w:smallCaps/>
      <w:spacing w:val="10"/>
      <w:sz w:val="28"/>
      <w:szCs w:val="28"/>
      <w:lang w:eastAsia="en-US" w:bidi="en-US"/>
    </w:rPr>
  </w:style>
  <w:style w:type="character" w:customStyle="1" w:styleId="aff">
    <w:name w:val="Подзаголовок Знак"/>
    <w:basedOn w:val="a0"/>
    <w:link w:val="afe"/>
    <w:uiPriority w:val="11"/>
    <w:rsid w:val="009C301F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paragraph" w:customStyle="1" w:styleId="14">
    <w:name w:val="Обычный1"/>
    <w:rsid w:val="009C301F"/>
    <w:pPr>
      <w:ind w:firstLine="360"/>
    </w:pPr>
    <w:rPr>
      <w:rFonts w:ascii="Cambria" w:eastAsia="Times New Roman" w:hAnsi="Cambria" w:cs="Times New Roman"/>
      <w:sz w:val="28"/>
      <w:lang w:eastAsia="ru-RU"/>
    </w:rPr>
  </w:style>
  <w:style w:type="character" w:styleId="aff0">
    <w:name w:val="Emphasis"/>
    <w:uiPriority w:val="20"/>
    <w:qFormat/>
    <w:rsid w:val="009C301F"/>
    <w:rPr>
      <w:b/>
      <w:bCs/>
      <w:i/>
      <w:iCs/>
      <w:spacing w:val="10"/>
    </w:rPr>
  </w:style>
  <w:style w:type="paragraph" w:styleId="25">
    <w:name w:val="Quote"/>
    <w:basedOn w:val="a"/>
    <w:next w:val="a"/>
    <w:link w:val="26"/>
    <w:uiPriority w:val="29"/>
    <w:qFormat/>
    <w:rsid w:val="009C301F"/>
    <w:pPr>
      <w:widowControl/>
      <w:autoSpaceDE/>
      <w:autoSpaceDN/>
      <w:adjustRightInd/>
      <w:spacing w:after="200" w:line="276" w:lineRule="auto"/>
    </w:pPr>
    <w:rPr>
      <w:rFonts w:ascii="Cambria" w:eastAsia="Times New Roman" w:hAnsi="Cambria"/>
      <w:i/>
      <w:iCs/>
      <w:sz w:val="22"/>
      <w:szCs w:val="22"/>
      <w:lang w:eastAsia="en-US" w:bidi="en-US"/>
    </w:rPr>
  </w:style>
  <w:style w:type="character" w:customStyle="1" w:styleId="26">
    <w:name w:val="Цитата 2 Знак"/>
    <w:basedOn w:val="a0"/>
    <w:link w:val="25"/>
    <w:uiPriority w:val="29"/>
    <w:rsid w:val="009C301F"/>
    <w:rPr>
      <w:rFonts w:ascii="Cambria" w:eastAsia="Times New Roman" w:hAnsi="Cambria" w:cs="Times New Roman"/>
      <w:i/>
      <w:iCs/>
      <w:lang w:val="en-US" w:bidi="en-US"/>
    </w:rPr>
  </w:style>
  <w:style w:type="paragraph" w:styleId="aff1">
    <w:name w:val="Intense Quote"/>
    <w:basedOn w:val="a"/>
    <w:next w:val="a"/>
    <w:link w:val="aff2"/>
    <w:uiPriority w:val="30"/>
    <w:qFormat/>
    <w:rsid w:val="009C301F"/>
    <w:pPr>
      <w:widowControl/>
      <w:pBdr>
        <w:top w:val="single" w:sz="4" w:space="10" w:color="auto"/>
        <w:bottom w:val="single" w:sz="4" w:space="10" w:color="auto"/>
      </w:pBdr>
      <w:autoSpaceDE/>
      <w:autoSpaceDN/>
      <w:adjustRightInd/>
      <w:spacing w:before="240" w:after="240" w:line="300" w:lineRule="auto"/>
      <w:ind w:left="1152" w:right="1152"/>
      <w:jc w:val="both"/>
    </w:pPr>
    <w:rPr>
      <w:rFonts w:ascii="Cambria" w:eastAsia="Times New Roman" w:hAnsi="Cambria"/>
      <w:i/>
      <w:iCs/>
      <w:sz w:val="22"/>
      <w:szCs w:val="22"/>
      <w:lang w:eastAsia="en-US" w:bidi="en-US"/>
    </w:rPr>
  </w:style>
  <w:style w:type="character" w:customStyle="1" w:styleId="aff2">
    <w:name w:val="Выделенная цитата Знак"/>
    <w:basedOn w:val="a0"/>
    <w:link w:val="aff1"/>
    <w:uiPriority w:val="30"/>
    <w:rsid w:val="009C301F"/>
    <w:rPr>
      <w:rFonts w:ascii="Cambria" w:eastAsia="Times New Roman" w:hAnsi="Cambria" w:cs="Times New Roman"/>
      <w:i/>
      <w:iCs/>
      <w:lang w:val="en-US" w:bidi="en-US"/>
    </w:rPr>
  </w:style>
  <w:style w:type="character" w:styleId="aff3">
    <w:name w:val="Subtle Emphasis"/>
    <w:uiPriority w:val="19"/>
    <w:qFormat/>
    <w:rsid w:val="009C301F"/>
    <w:rPr>
      <w:i/>
      <w:iCs/>
    </w:rPr>
  </w:style>
  <w:style w:type="character" w:styleId="aff4">
    <w:name w:val="Intense Emphasis"/>
    <w:uiPriority w:val="21"/>
    <w:qFormat/>
    <w:rsid w:val="009C301F"/>
    <w:rPr>
      <w:b/>
      <w:bCs/>
      <w:i/>
      <w:iCs/>
    </w:rPr>
  </w:style>
  <w:style w:type="character" w:styleId="aff5">
    <w:name w:val="Subtle Reference"/>
    <w:basedOn w:val="a0"/>
    <w:uiPriority w:val="31"/>
    <w:qFormat/>
    <w:rsid w:val="009C301F"/>
    <w:rPr>
      <w:smallCaps/>
    </w:rPr>
  </w:style>
  <w:style w:type="character" w:styleId="aff6">
    <w:name w:val="Intense Reference"/>
    <w:uiPriority w:val="32"/>
    <w:qFormat/>
    <w:rsid w:val="009C301F"/>
    <w:rPr>
      <w:b/>
      <w:bCs/>
      <w:smallCaps/>
    </w:rPr>
  </w:style>
  <w:style w:type="character" w:styleId="aff7">
    <w:name w:val="Book Title"/>
    <w:basedOn w:val="a0"/>
    <w:uiPriority w:val="33"/>
    <w:qFormat/>
    <w:rsid w:val="009C301F"/>
    <w:rPr>
      <w:i/>
      <w:iCs/>
      <w:smallCaps/>
      <w:spacing w:val="5"/>
    </w:rPr>
  </w:style>
  <w:style w:type="paragraph" w:styleId="aff8">
    <w:name w:val="TOC Heading"/>
    <w:basedOn w:val="1"/>
    <w:next w:val="a"/>
    <w:uiPriority w:val="39"/>
    <w:qFormat/>
    <w:rsid w:val="009C301F"/>
    <w:pPr>
      <w:outlineLvl w:val="9"/>
    </w:pPr>
  </w:style>
  <w:style w:type="paragraph" w:styleId="aff9">
    <w:name w:val="caption"/>
    <w:basedOn w:val="a"/>
    <w:next w:val="a"/>
    <w:uiPriority w:val="35"/>
    <w:qFormat/>
    <w:rsid w:val="009C301F"/>
    <w:pPr>
      <w:widowControl/>
      <w:autoSpaceDE/>
      <w:autoSpaceDN/>
      <w:adjustRightInd/>
      <w:spacing w:after="200"/>
    </w:pPr>
    <w:rPr>
      <w:rFonts w:ascii="Cambria" w:eastAsia="Times New Roman" w:hAnsi="Cambria"/>
      <w:b/>
      <w:bCs/>
      <w:color w:val="4F81BD"/>
      <w:sz w:val="18"/>
      <w:szCs w:val="18"/>
      <w:lang w:eastAsia="en-US" w:bidi="en-US"/>
    </w:rPr>
  </w:style>
  <w:style w:type="character" w:customStyle="1" w:styleId="af0">
    <w:name w:val="Без интервала Знак"/>
    <w:basedOn w:val="a0"/>
    <w:link w:val="af"/>
    <w:uiPriority w:val="1"/>
    <w:rsid w:val="009C301F"/>
    <w:rPr>
      <w:rFonts w:ascii="Cambria" w:eastAsia="Times New Roman" w:hAnsi="Cambria" w:cs="Times New Roman"/>
      <w:lang w:val="en-US" w:bidi="en-US"/>
    </w:rPr>
  </w:style>
  <w:style w:type="character" w:styleId="affa">
    <w:name w:val="Hyperlink"/>
    <w:basedOn w:val="a0"/>
    <w:unhideWhenUsed/>
    <w:rsid w:val="009C301F"/>
    <w:rPr>
      <w:color w:val="0000FF"/>
      <w:u w:val="single"/>
    </w:rPr>
  </w:style>
  <w:style w:type="character" w:customStyle="1" w:styleId="StrongEmphasis">
    <w:name w:val="Strong Emphasis"/>
    <w:basedOn w:val="a0"/>
    <w:rsid w:val="009C301F"/>
    <w:rPr>
      <w:b/>
      <w:bCs/>
      <w:sz w:val="24"/>
      <w:szCs w:val="24"/>
      <w:lang w:val="ru-RU"/>
    </w:rPr>
  </w:style>
  <w:style w:type="table" w:styleId="-1">
    <w:name w:val="Table Web 1"/>
    <w:basedOn w:val="a1"/>
    <w:unhideWhenUsed/>
    <w:rsid w:val="009C30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5">
    <w:name w:val="Без интервала1"/>
    <w:rsid w:val="009C301F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6">
    <w:name w:val="Абзац списка1"/>
    <w:basedOn w:val="a"/>
    <w:rsid w:val="009C301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val="ru-RU" w:eastAsia="en-US"/>
    </w:rPr>
  </w:style>
  <w:style w:type="character" w:customStyle="1" w:styleId="affb">
    <w:name w:val="Основной текст_"/>
    <w:link w:val="38"/>
    <w:locked/>
    <w:rsid w:val="009C301F"/>
    <w:rPr>
      <w:rFonts w:ascii="Times New Roman" w:hAnsi="Times New Roman"/>
      <w:shd w:val="clear" w:color="auto" w:fill="FFFFFF"/>
    </w:rPr>
  </w:style>
  <w:style w:type="paragraph" w:customStyle="1" w:styleId="38">
    <w:name w:val="Основной текст38"/>
    <w:basedOn w:val="a"/>
    <w:link w:val="affb"/>
    <w:rsid w:val="009C301F"/>
    <w:pPr>
      <w:widowControl/>
      <w:shd w:val="clear" w:color="auto" w:fill="FFFFFF"/>
      <w:autoSpaceDE/>
      <w:autoSpaceDN/>
      <w:adjustRightInd/>
      <w:spacing w:after="540" w:line="216" w:lineRule="exact"/>
      <w:jc w:val="right"/>
    </w:pPr>
    <w:rPr>
      <w:rFonts w:eastAsiaTheme="minorHAnsi" w:cstheme="minorBidi"/>
      <w:sz w:val="22"/>
      <w:szCs w:val="22"/>
      <w:lang w:val="ru-RU" w:eastAsia="en-US"/>
    </w:rPr>
  </w:style>
  <w:style w:type="paragraph" w:customStyle="1" w:styleId="211">
    <w:name w:val="Основной текст 21"/>
    <w:basedOn w:val="a"/>
    <w:rsid w:val="009C301F"/>
    <w:pPr>
      <w:widowControl/>
      <w:overflowPunct w:val="0"/>
      <w:spacing w:line="360" w:lineRule="auto"/>
      <w:ind w:firstLine="709"/>
      <w:jc w:val="both"/>
    </w:pPr>
    <w:rPr>
      <w:sz w:val="28"/>
      <w:szCs w:val="20"/>
      <w:lang w:val="ru-RU" w:eastAsia="de-DE"/>
    </w:rPr>
  </w:style>
  <w:style w:type="paragraph" w:customStyle="1" w:styleId="17">
    <w:name w:val="Номер 1"/>
    <w:basedOn w:val="1"/>
    <w:rsid w:val="009C301F"/>
    <w:pPr>
      <w:keepNext/>
      <w:suppressAutoHyphens/>
      <w:autoSpaceDE w:val="0"/>
      <w:autoSpaceDN w:val="0"/>
      <w:adjustRightInd w:val="0"/>
      <w:spacing w:before="360" w:after="240" w:line="360" w:lineRule="auto"/>
      <w:contextualSpacing w:val="0"/>
      <w:jc w:val="center"/>
    </w:pPr>
    <w:rPr>
      <w:rFonts w:ascii="Times New Roman" w:eastAsia="Calibri" w:hAnsi="Times New Roman"/>
      <w:b/>
      <w:smallCaps w:val="0"/>
      <w:spacing w:val="0"/>
      <w:sz w:val="28"/>
      <w:szCs w:val="20"/>
      <w:lang w:val="ru-RU" w:eastAsia="ru-RU" w:bidi="ar-SA"/>
    </w:rPr>
  </w:style>
  <w:style w:type="character" w:customStyle="1" w:styleId="35">
    <w:name w:val="Основной текст3"/>
    <w:basedOn w:val="affb"/>
    <w:rsid w:val="009C301F"/>
    <w:rPr>
      <w:rFonts w:ascii="Times New Roman" w:hAnsi="Times New Roman"/>
      <w:shd w:val="clear" w:color="auto" w:fill="FFFFFF"/>
    </w:rPr>
  </w:style>
  <w:style w:type="character" w:customStyle="1" w:styleId="fontstyle12">
    <w:name w:val="fontstyle12"/>
    <w:basedOn w:val="a0"/>
    <w:rsid w:val="009C301F"/>
    <w:rPr>
      <w:rFonts w:ascii="Times New Roman" w:hAnsi="Times New Roman" w:cs="Times New Roman" w:hint="default"/>
    </w:rPr>
  </w:style>
  <w:style w:type="character" w:customStyle="1" w:styleId="250">
    <w:name w:val="Основной текст25"/>
    <w:basedOn w:val="affb"/>
    <w:rsid w:val="009C301F"/>
    <w:rPr>
      <w:rFonts w:ascii="Times New Roman" w:hAnsi="Times New Roman"/>
      <w:shd w:val="clear" w:color="auto" w:fill="FFFFFF"/>
    </w:rPr>
  </w:style>
  <w:style w:type="character" w:styleId="affc">
    <w:name w:val="page number"/>
    <w:basedOn w:val="a0"/>
    <w:rsid w:val="009C301F"/>
  </w:style>
  <w:style w:type="paragraph" w:customStyle="1" w:styleId="18">
    <w:name w:val="Знак Знак Знак Знак Знак1 Знак Знак Знак Знак"/>
    <w:basedOn w:val="a"/>
    <w:rsid w:val="009C301F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eastAsia="en-US"/>
    </w:rPr>
  </w:style>
  <w:style w:type="paragraph" w:customStyle="1" w:styleId="dash041e0431044b0447043d044b0439">
    <w:name w:val="dash041e_0431_044b_0447_043d_044b_0439"/>
    <w:basedOn w:val="a"/>
    <w:rsid w:val="009C301F"/>
    <w:pPr>
      <w:widowControl/>
      <w:autoSpaceDE/>
      <w:autoSpaceDN/>
      <w:adjustRightInd/>
      <w:ind w:firstLine="360"/>
    </w:pPr>
    <w:rPr>
      <w:rFonts w:eastAsia="Times New Roman"/>
      <w:lang w:eastAsia="en-US" w:bidi="en-US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9C301F"/>
    <w:pPr>
      <w:widowControl/>
      <w:autoSpaceDE/>
      <w:autoSpaceDN/>
      <w:adjustRightInd/>
      <w:spacing w:after="120" w:line="480" w:lineRule="atLeast"/>
      <w:ind w:left="280" w:firstLine="360"/>
    </w:pPr>
    <w:rPr>
      <w:rFonts w:eastAsia="Times New Roman"/>
      <w:lang w:eastAsia="en-US" w:bidi="en-US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9C301F"/>
    <w:pPr>
      <w:widowControl/>
      <w:autoSpaceDE/>
      <w:autoSpaceDN/>
      <w:adjustRightInd/>
      <w:spacing w:after="120"/>
      <w:ind w:left="280" w:firstLine="360"/>
    </w:pPr>
    <w:rPr>
      <w:rFonts w:eastAsia="Times New Roman"/>
      <w:lang w:eastAsia="en-US" w:bidi="en-US"/>
    </w:rPr>
  </w:style>
  <w:style w:type="paragraph" w:customStyle="1" w:styleId="dash0410043104370430044600200441043f04380441043a0430">
    <w:name w:val="dash0410_0431_0437_0430_0446_0020_0441_043f_0438_0441_043a_0430"/>
    <w:basedOn w:val="a"/>
    <w:rsid w:val="009C301F"/>
    <w:pPr>
      <w:widowControl/>
      <w:autoSpaceDE/>
      <w:autoSpaceDN/>
      <w:adjustRightInd/>
      <w:ind w:left="720" w:firstLine="700"/>
      <w:jc w:val="both"/>
    </w:pPr>
    <w:rPr>
      <w:rFonts w:eastAsia="Times New Roman"/>
      <w:lang w:eastAsia="en-US" w:bidi="en-US"/>
    </w:rPr>
  </w:style>
  <w:style w:type="paragraph" w:customStyle="1" w:styleId="dash041d043e0432044b0439">
    <w:name w:val="dash041d_043e_0432_044b_0439"/>
    <w:basedOn w:val="a"/>
    <w:rsid w:val="009C301F"/>
    <w:pPr>
      <w:widowControl/>
      <w:autoSpaceDE/>
      <w:autoSpaceDN/>
      <w:adjustRightInd/>
      <w:spacing w:line="360" w:lineRule="atLeast"/>
      <w:ind w:firstLine="440"/>
      <w:jc w:val="both"/>
    </w:pPr>
    <w:rPr>
      <w:rFonts w:eastAsia="Times New Roman"/>
      <w:sz w:val="28"/>
      <w:szCs w:val="28"/>
      <w:lang w:eastAsia="en-US" w:bidi="en-US"/>
    </w:rPr>
  </w:style>
  <w:style w:type="paragraph" w:customStyle="1" w:styleId="affd">
    <w:name w:val="a"/>
    <w:basedOn w:val="a"/>
    <w:rsid w:val="009C301F"/>
    <w:pPr>
      <w:widowControl/>
      <w:autoSpaceDE/>
      <w:autoSpaceDN/>
      <w:adjustRightInd/>
      <w:spacing w:line="260" w:lineRule="atLeast"/>
      <w:ind w:left="720" w:firstLine="360"/>
    </w:pPr>
    <w:rPr>
      <w:rFonts w:ascii="Arial" w:eastAsia="Times New Roman" w:hAnsi="Arial" w:cs="Arial"/>
      <w:sz w:val="22"/>
      <w:szCs w:val="22"/>
      <w:lang w:eastAsia="en-US" w:bidi="en-US"/>
    </w:rPr>
  </w:style>
  <w:style w:type="character" w:customStyle="1" w:styleId="dash041e0431044b0447043d044b0439char1">
    <w:name w:val="dash041e_0431_044b_0447_043d_044b_0439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9C30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d043e0432044b0439char1">
    <w:name w:val="dash041d_043e_0432_044b_0439__char1"/>
    <w:basedOn w:val="a0"/>
    <w:rsid w:val="009C301F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character" w:customStyle="1" w:styleId="achar1">
    <w:name w:val="a__char1"/>
    <w:basedOn w:val="a0"/>
    <w:rsid w:val="009C301F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3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16120</Words>
  <Characters>91884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Marina</cp:lastModifiedBy>
  <cp:revision>34</cp:revision>
  <cp:lastPrinted>2018-04-30T13:12:00Z</cp:lastPrinted>
  <dcterms:created xsi:type="dcterms:W3CDTF">2014-02-10T17:06:00Z</dcterms:created>
  <dcterms:modified xsi:type="dcterms:W3CDTF">2018-05-03T15:35:00Z</dcterms:modified>
</cp:coreProperties>
</file>